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43E" w:rsidRPr="00C52C17" w:rsidRDefault="002A643E" w:rsidP="002A643E">
      <w:pPr>
        <w:ind w:right="140"/>
        <w:jc w:val="center"/>
        <w:rPr>
          <w:rStyle w:val="FontStyle106"/>
          <w:b w:val="0"/>
          <w:sz w:val="24"/>
          <w:szCs w:val="24"/>
        </w:rPr>
      </w:pPr>
      <w:r w:rsidRPr="00C52C17">
        <w:rPr>
          <w:rStyle w:val="FontStyle106"/>
          <w:sz w:val="24"/>
          <w:szCs w:val="24"/>
        </w:rPr>
        <w:t xml:space="preserve">ПОЯСНИТЕЛЬНАЯ </w:t>
      </w:r>
      <w:r w:rsidRPr="00C52C17">
        <w:rPr>
          <w:rStyle w:val="FontStyle74"/>
          <w:spacing w:val="20"/>
          <w:sz w:val="24"/>
          <w:szCs w:val="24"/>
        </w:rPr>
        <w:t>ЗАПИСКА</w:t>
      </w:r>
    </w:p>
    <w:p w:rsidR="002A643E" w:rsidRPr="00C52C17" w:rsidRDefault="002A643E" w:rsidP="002A643E">
      <w:pPr>
        <w:ind w:right="140"/>
        <w:jc w:val="center"/>
        <w:rPr>
          <w:rFonts w:ascii="Times New Roman" w:hAnsi="Times New Roman"/>
          <w:sz w:val="24"/>
          <w:szCs w:val="24"/>
        </w:rPr>
      </w:pPr>
      <w:r w:rsidRPr="00C52C17">
        <w:rPr>
          <w:rStyle w:val="FontStyle106"/>
          <w:sz w:val="24"/>
          <w:szCs w:val="24"/>
        </w:rPr>
        <w:t>к рабочей программе по физической культуре для учащихся 11 классов (девушки)</w:t>
      </w:r>
    </w:p>
    <w:p w:rsidR="002A643E" w:rsidRPr="00C52C17" w:rsidRDefault="002A643E" w:rsidP="002A643E">
      <w:pPr>
        <w:autoSpaceDE w:val="0"/>
        <w:ind w:right="140"/>
        <w:jc w:val="both"/>
        <w:rPr>
          <w:rStyle w:val="FontStyle77"/>
          <w:rFonts w:ascii="Times New Roman" w:hAnsi="Times New Roman"/>
          <w:b w:val="0"/>
          <w:color w:val="000000"/>
          <w:sz w:val="24"/>
          <w:szCs w:val="24"/>
        </w:rPr>
      </w:pPr>
      <w:r w:rsidRPr="00C52C17">
        <w:rPr>
          <w:rFonts w:ascii="Times New Roman" w:hAnsi="Times New Roman"/>
          <w:sz w:val="24"/>
          <w:szCs w:val="24"/>
        </w:rPr>
        <w:t xml:space="preserve">Рабочая программа составлена в соответствии с Федеральным законом «Об образовании в Российской Федерации» </w:t>
      </w:r>
      <w:r w:rsidRPr="00C52C17">
        <w:rPr>
          <w:rFonts w:ascii="Times New Roman" w:hAnsi="Times New Roman"/>
          <w:spacing w:val="-4"/>
          <w:sz w:val="24"/>
          <w:szCs w:val="24"/>
        </w:rPr>
        <w:t>№273-ФЗ от 21.12.2012 г.;</w:t>
      </w:r>
      <w:r w:rsidRPr="00C52C17">
        <w:rPr>
          <w:rFonts w:ascii="Times New Roman" w:hAnsi="Times New Roman"/>
          <w:sz w:val="24"/>
          <w:szCs w:val="24"/>
        </w:rPr>
        <w:t xml:space="preserve"> на основе Федерального компонента Государственного стандарта основного общего образования, </w:t>
      </w:r>
      <w:r w:rsidRPr="00C52C17">
        <w:rPr>
          <w:rStyle w:val="FontStyle18"/>
          <w:sz w:val="24"/>
          <w:szCs w:val="24"/>
        </w:rPr>
        <w:t xml:space="preserve">на основе Примерной программы и авторской программы «Комплексная программа физического воспитания учащихся </w:t>
      </w:r>
      <w:r w:rsidRPr="00C52C17">
        <w:rPr>
          <w:rStyle w:val="FontStyle22"/>
          <w:sz w:val="24"/>
          <w:szCs w:val="24"/>
        </w:rPr>
        <w:t xml:space="preserve">1-11 </w:t>
      </w:r>
      <w:r w:rsidRPr="00C52C17">
        <w:rPr>
          <w:rStyle w:val="FontStyle18"/>
          <w:sz w:val="24"/>
          <w:szCs w:val="24"/>
        </w:rPr>
        <w:t xml:space="preserve">классов» В. </w:t>
      </w:r>
      <w:r w:rsidRPr="00C52C17">
        <w:rPr>
          <w:rStyle w:val="FontStyle22"/>
          <w:sz w:val="24"/>
          <w:szCs w:val="24"/>
        </w:rPr>
        <w:t xml:space="preserve">И. </w:t>
      </w:r>
      <w:r w:rsidRPr="00C52C17">
        <w:rPr>
          <w:rStyle w:val="FontStyle18"/>
          <w:sz w:val="24"/>
          <w:szCs w:val="24"/>
        </w:rPr>
        <w:t xml:space="preserve">Ляха, А. А. </w:t>
      </w:r>
      <w:proofErr w:type="spellStart"/>
      <w:r w:rsidRPr="00C52C17">
        <w:rPr>
          <w:rStyle w:val="FontStyle22"/>
          <w:sz w:val="24"/>
          <w:szCs w:val="24"/>
        </w:rPr>
        <w:t>Зда</w:t>
      </w:r>
      <w:r w:rsidRPr="00C52C17">
        <w:rPr>
          <w:rStyle w:val="FontStyle18"/>
          <w:sz w:val="24"/>
          <w:szCs w:val="24"/>
        </w:rPr>
        <w:t>невича</w:t>
      </w:r>
      <w:proofErr w:type="spellEnd"/>
      <w:r w:rsidRPr="00C52C17">
        <w:rPr>
          <w:rStyle w:val="FontStyle18"/>
          <w:sz w:val="24"/>
          <w:szCs w:val="24"/>
        </w:rPr>
        <w:t xml:space="preserve"> (М.: Просвещение, </w:t>
      </w:r>
      <w:r w:rsidRPr="00C52C17">
        <w:rPr>
          <w:rStyle w:val="FontStyle22"/>
          <w:sz w:val="24"/>
          <w:szCs w:val="24"/>
        </w:rPr>
        <w:t xml:space="preserve">2011).  </w:t>
      </w:r>
      <w:r w:rsidRPr="00C52C17">
        <w:rPr>
          <w:rStyle w:val="FontStyle77"/>
          <w:rFonts w:ascii="Times New Roman" w:hAnsi="Times New Roman"/>
          <w:color w:val="000000"/>
          <w:sz w:val="24"/>
          <w:szCs w:val="24"/>
        </w:rPr>
        <w:t>Для прохождения программы в учебном процессе использовать</w:t>
      </w:r>
    </w:p>
    <w:p w:rsidR="002A643E" w:rsidRPr="00C52C17" w:rsidRDefault="002A643E" w:rsidP="002A643E">
      <w:pPr>
        <w:ind w:left="-709" w:right="395"/>
        <w:rPr>
          <w:sz w:val="24"/>
          <w:szCs w:val="24"/>
          <w:lang w:eastAsia="ru-RU"/>
        </w:rPr>
      </w:pPr>
      <w:r w:rsidRPr="00C52C17">
        <w:rPr>
          <w:rStyle w:val="FontStyle77"/>
          <w:rFonts w:ascii="Times New Roman" w:hAnsi="Times New Roman"/>
          <w:color w:val="000000"/>
          <w:sz w:val="24"/>
          <w:szCs w:val="24"/>
        </w:rPr>
        <w:t xml:space="preserve"> учебник</w:t>
      </w:r>
      <w:r w:rsidRPr="00C52C17">
        <w:rPr>
          <w:rStyle w:val="FontStyle22"/>
          <w:color w:val="000000"/>
          <w:sz w:val="24"/>
          <w:szCs w:val="24"/>
        </w:rPr>
        <w:t xml:space="preserve"> </w:t>
      </w:r>
      <w:r w:rsidRPr="00C52C17">
        <w:rPr>
          <w:rStyle w:val="FontStyle77"/>
          <w:rFonts w:ascii="Times New Roman" w:hAnsi="Times New Roman"/>
          <w:color w:val="000000"/>
          <w:sz w:val="24"/>
          <w:szCs w:val="24"/>
        </w:rPr>
        <w:t xml:space="preserve">Лях В. И., </w:t>
      </w:r>
      <w:proofErr w:type="spellStart"/>
      <w:r w:rsidRPr="00C52C17">
        <w:rPr>
          <w:rStyle w:val="FontStyle77"/>
          <w:rFonts w:ascii="Times New Roman" w:hAnsi="Times New Roman"/>
          <w:color w:val="000000"/>
          <w:sz w:val="24"/>
          <w:szCs w:val="24"/>
        </w:rPr>
        <w:t>Зданевич</w:t>
      </w:r>
      <w:proofErr w:type="spellEnd"/>
      <w:r w:rsidRPr="00C52C17">
        <w:rPr>
          <w:rStyle w:val="FontStyle77"/>
          <w:rFonts w:ascii="Times New Roman" w:hAnsi="Times New Roman"/>
          <w:color w:val="000000"/>
          <w:sz w:val="24"/>
          <w:szCs w:val="24"/>
        </w:rPr>
        <w:t xml:space="preserve"> А. А. Физическая культура. 10-11 </w:t>
      </w:r>
      <w:proofErr w:type="spellStart"/>
      <w:r w:rsidRPr="00C52C17">
        <w:rPr>
          <w:rStyle w:val="FontStyle77"/>
          <w:rFonts w:ascii="Times New Roman" w:hAnsi="Times New Roman"/>
          <w:color w:val="000000"/>
          <w:sz w:val="24"/>
          <w:szCs w:val="24"/>
        </w:rPr>
        <w:t>кл</w:t>
      </w:r>
      <w:proofErr w:type="spellEnd"/>
      <w:r w:rsidRPr="00C52C17">
        <w:rPr>
          <w:rStyle w:val="FontStyle77"/>
          <w:rFonts w:ascii="Times New Roman" w:hAnsi="Times New Roman"/>
          <w:color w:val="000000"/>
          <w:sz w:val="24"/>
          <w:szCs w:val="24"/>
        </w:rPr>
        <w:t>.: учеб</w:t>
      </w:r>
      <w:proofErr w:type="gramStart"/>
      <w:r w:rsidRPr="00C52C17">
        <w:rPr>
          <w:rStyle w:val="FontStyle77"/>
          <w:rFonts w:ascii="Times New Roman" w:hAnsi="Times New Roman"/>
          <w:color w:val="000000"/>
          <w:sz w:val="24"/>
          <w:szCs w:val="24"/>
        </w:rPr>
        <w:t>.</w:t>
      </w:r>
      <w:proofErr w:type="gramEnd"/>
      <w:r w:rsidRPr="00C52C17">
        <w:rPr>
          <w:rStyle w:val="FontStyle77"/>
          <w:rFonts w:ascii="Times New Roman" w:hAnsi="Times New Roman"/>
          <w:color w:val="000000"/>
          <w:sz w:val="24"/>
          <w:szCs w:val="24"/>
        </w:rPr>
        <w:t xml:space="preserve">  </w:t>
      </w:r>
      <w:proofErr w:type="gramStart"/>
      <w:r w:rsidRPr="00C52C17">
        <w:rPr>
          <w:rStyle w:val="FontStyle77"/>
          <w:rFonts w:ascii="Times New Roman" w:hAnsi="Times New Roman"/>
          <w:color w:val="000000"/>
          <w:sz w:val="24"/>
          <w:szCs w:val="24"/>
        </w:rPr>
        <w:t>д</w:t>
      </w:r>
      <w:proofErr w:type="gramEnd"/>
      <w:r w:rsidRPr="00C52C17">
        <w:rPr>
          <w:rStyle w:val="FontStyle77"/>
          <w:rFonts w:ascii="Times New Roman" w:hAnsi="Times New Roman"/>
          <w:color w:val="000000"/>
          <w:sz w:val="24"/>
          <w:szCs w:val="24"/>
        </w:rPr>
        <w:t xml:space="preserve">ля </w:t>
      </w:r>
      <w:proofErr w:type="spellStart"/>
      <w:r w:rsidRPr="00C52C17">
        <w:rPr>
          <w:rStyle w:val="FontStyle77"/>
          <w:rFonts w:ascii="Times New Roman" w:hAnsi="Times New Roman"/>
          <w:color w:val="000000"/>
          <w:sz w:val="24"/>
          <w:szCs w:val="24"/>
        </w:rPr>
        <w:t>общеобразоват</w:t>
      </w:r>
      <w:proofErr w:type="spellEnd"/>
      <w:r w:rsidRPr="00C52C17">
        <w:rPr>
          <w:rStyle w:val="FontStyle77"/>
          <w:rFonts w:ascii="Times New Roman" w:hAnsi="Times New Roman"/>
          <w:color w:val="000000"/>
          <w:sz w:val="24"/>
          <w:szCs w:val="24"/>
        </w:rPr>
        <w:t>. учреждений / под общ. ред. В. И. Ляха. М.: Просвещение, 2010.</w:t>
      </w:r>
      <w:r>
        <w:rPr>
          <w:rStyle w:val="FontStyle77"/>
          <w:rFonts w:ascii="Times New Roman" w:hAnsi="Times New Roman"/>
          <w:color w:val="000000"/>
          <w:sz w:val="24"/>
          <w:szCs w:val="24"/>
        </w:rPr>
        <w:t xml:space="preserve">                                                                                                                                                                                                                    </w:t>
      </w:r>
      <w:r w:rsidRPr="00C52C17">
        <w:rPr>
          <w:sz w:val="24"/>
          <w:szCs w:val="24"/>
          <w:lang w:eastAsia="ru-RU"/>
        </w:rPr>
        <w:t>Рабочий  план  составлен  с  учетом  следующих  нормативных  документов:</w:t>
      </w:r>
    </w:p>
    <w:p w:rsidR="002A643E" w:rsidRPr="00C52C17" w:rsidRDefault="002A643E" w:rsidP="002A643E">
      <w:pPr>
        <w:ind w:left="-709" w:right="395"/>
        <w:jc w:val="both"/>
        <w:rPr>
          <w:sz w:val="24"/>
          <w:szCs w:val="24"/>
          <w:lang w:eastAsia="ru-RU"/>
        </w:rPr>
      </w:pPr>
      <w:r w:rsidRPr="00C52C17">
        <w:rPr>
          <w:sz w:val="24"/>
          <w:szCs w:val="24"/>
          <w:lang w:eastAsia="ru-RU"/>
        </w:rPr>
        <w:t>– Закон  РФ  «О  физической  культуре  и  спорте»  от  29.04.1999  № 80-ФЗ;</w:t>
      </w:r>
    </w:p>
    <w:p w:rsidR="002A643E" w:rsidRPr="00C52C17" w:rsidRDefault="002A643E" w:rsidP="002A643E">
      <w:pPr>
        <w:ind w:left="-709" w:right="395"/>
        <w:jc w:val="both"/>
        <w:rPr>
          <w:sz w:val="24"/>
          <w:szCs w:val="24"/>
          <w:lang w:eastAsia="ru-RU"/>
        </w:rPr>
      </w:pPr>
      <w:r w:rsidRPr="00C52C17">
        <w:rPr>
          <w:sz w:val="24"/>
          <w:szCs w:val="24"/>
          <w:lang w:eastAsia="ru-RU"/>
        </w:rPr>
        <w:t>– Национальная доктрина образования в Российской Федерации. Постановление Правительства РФ от 4.10.2000 г.  № 751;</w:t>
      </w:r>
    </w:p>
    <w:p w:rsidR="002A643E" w:rsidRPr="00C52C17" w:rsidRDefault="002A643E" w:rsidP="002A643E">
      <w:pPr>
        <w:ind w:left="-709" w:right="395"/>
        <w:jc w:val="both"/>
        <w:rPr>
          <w:sz w:val="24"/>
          <w:szCs w:val="24"/>
          <w:lang w:eastAsia="ru-RU"/>
        </w:rPr>
      </w:pPr>
      <w:r w:rsidRPr="00C52C17">
        <w:rPr>
          <w:sz w:val="24"/>
          <w:szCs w:val="24"/>
          <w:lang w:eastAsia="ru-RU"/>
        </w:rPr>
        <w:t>– Концепция модернизации российского образования на период до 2010 года. Распоряжение Правительства РФ от 30.08.2002 г.  № 1507-р.</w:t>
      </w:r>
    </w:p>
    <w:p w:rsidR="002A643E" w:rsidRPr="00C52C17" w:rsidRDefault="002A643E" w:rsidP="002A643E">
      <w:pPr>
        <w:ind w:left="-709" w:right="395"/>
        <w:jc w:val="both"/>
        <w:rPr>
          <w:sz w:val="24"/>
          <w:szCs w:val="24"/>
          <w:lang w:eastAsia="ru-RU"/>
        </w:rPr>
      </w:pPr>
      <w:r w:rsidRPr="00C52C17">
        <w:rPr>
          <w:sz w:val="24"/>
          <w:szCs w:val="24"/>
          <w:lang w:eastAsia="ru-RU"/>
        </w:rPr>
        <w:t>– Базисный учебный план общеобразовательных учреждений Российской Федерации. Приказ МО РФ от 9.02.1998 г.  № 322;</w:t>
      </w:r>
    </w:p>
    <w:p w:rsidR="002A643E" w:rsidRPr="00C52C17" w:rsidRDefault="002A643E" w:rsidP="002A643E">
      <w:pPr>
        <w:ind w:left="-709" w:right="395"/>
        <w:jc w:val="both"/>
        <w:rPr>
          <w:sz w:val="24"/>
          <w:szCs w:val="24"/>
          <w:lang w:eastAsia="ru-RU"/>
        </w:rPr>
      </w:pPr>
      <w:r w:rsidRPr="00C52C17">
        <w:rPr>
          <w:sz w:val="24"/>
          <w:szCs w:val="24"/>
          <w:lang w:eastAsia="ru-RU"/>
        </w:rPr>
        <w:t>– Обязательный минимум содержания основного общего образования. Приказ МО РФ от 19.05.1998 г.  № 1236;</w:t>
      </w:r>
    </w:p>
    <w:p w:rsidR="002A643E" w:rsidRPr="00C52C17" w:rsidRDefault="002A643E" w:rsidP="002A643E">
      <w:pPr>
        <w:ind w:left="-709" w:right="395"/>
        <w:jc w:val="both"/>
        <w:rPr>
          <w:sz w:val="24"/>
          <w:szCs w:val="24"/>
          <w:lang w:eastAsia="ru-RU"/>
        </w:rPr>
      </w:pPr>
      <w:r w:rsidRPr="00C52C17">
        <w:rPr>
          <w:sz w:val="24"/>
          <w:szCs w:val="24"/>
          <w:lang w:eastAsia="ru-RU"/>
        </w:rPr>
        <w:t>– О введении третьего дополнительного часа физической культуры в общеобразовательных учреждениях Российской Федерации. Письмо МО РФ от 26.03.2002 г.  № 30–51–197/20.</w:t>
      </w:r>
    </w:p>
    <w:p w:rsidR="002A643E" w:rsidRPr="00C52C17" w:rsidRDefault="002A643E" w:rsidP="002A643E">
      <w:pPr>
        <w:autoSpaceDE w:val="0"/>
        <w:ind w:right="140"/>
        <w:jc w:val="both"/>
        <w:rPr>
          <w:rStyle w:val="FontStyle18"/>
          <w:sz w:val="24"/>
          <w:szCs w:val="24"/>
        </w:rPr>
      </w:pPr>
    </w:p>
    <w:p w:rsidR="002A643E" w:rsidRPr="00C52C17" w:rsidRDefault="002A643E" w:rsidP="002A643E">
      <w:pPr>
        <w:shd w:val="clear" w:color="auto" w:fill="FFFFFF"/>
        <w:ind w:right="140"/>
        <w:rPr>
          <w:rFonts w:ascii="Times New Roman" w:hAnsi="Times New Roman"/>
          <w:sz w:val="24"/>
          <w:szCs w:val="24"/>
        </w:rPr>
      </w:pPr>
      <w:r w:rsidRPr="00C52C17">
        <w:rPr>
          <w:rStyle w:val="FontStyle18"/>
          <w:sz w:val="24"/>
          <w:szCs w:val="24"/>
        </w:rPr>
        <w:t xml:space="preserve">В соответствии с ФБУП учебный предмет «Физическая культура» вводится как обязательный учебный  предмет </w:t>
      </w:r>
      <w:r w:rsidRPr="00C52C17">
        <w:rPr>
          <w:rFonts w:ascii="Times New Roman" w:hAnsi="Times New Roman"/>
          <w:sz w:val="24"/>
          <w:szCs w:val="24"/>
        </w:rPr>
        <w:t>основного общего образования</w:t>
      </w:r>
      <w:r w:rsidRPr="00C52C17">
        <w:rPr>
          <w:rStyle w:val="FontStyle18"/>
          <w:sz w:val="24"/>
          <w:szCs w:val="24"/>
        </w:rPr>
        <w:t xml:space="preserve">, на его преподавание отводится </w:t>
      </w:r>
      <w:r w:rsidRPr="00C52C17">
        <w:rPr>
          <w:rStyle w:val="FontStyle22"/>
          <w:sz w:val="24"/>
          <w:szCs w:val="24"/>
        </w:rPr>
        <w:t xml:space="preserve"> </w:t>
      </w:r>
      <w:r w:rsidRPr="00C52C17">
        <w:rPr>
          <w:rStyle w:val="FontStyle18"/>
          <w:sz w:val="24"/>
          <w:szCs w:val="24"/>
        </w:rPr>
        <w:t>102 часа в 11 классах в год.</w:t>
      </w:r>
      <w:r w:rsidRPr="00C52C17">
        <w:rPr>
          <w:rFonts w:ascii="Times New Roman" w:hAnsi="Times New Roman"/>
          <w:sz w:val="24"/>
          <w:szCs w:val="24"/>
        </w:rPr>
        <w:t xml:space="preserve">    Третий час на преподавание учебного предмета “Физическая культура” был введён приказом </w:t>
      </w:r>
      <w:proofErr w:type="spellStart"/>
      <w:r w:rsidRPr="00C52C17">
        <w:rPr>
          <w:rFonts w:ascii="Times New Roman" w:hAnsi="Times New Roman"/>
          <w:sz w:val="24"/>
          <w:szCs w:val="24"/>
        </w:rPr>
        <w:t>Минобрнауки</w:t>
      </w:r>
      <w:proofErr w:type="spellEnd"/>
      <w:r w:rsidRPr="00C52C17">
        <w:rPr>
          <w:rFonts w:ascii="Times New Roman" w:hAnsi="Times New Roman"/>
          <w:sz w:val="24"/>
          <w:szCs w:val="24"/>
        </w:rPr>
        <w:t xml:space="preserve"> от 30 августа 2010 г. № 889. В приказе было указано: “Третий час учебного предмета “Физическая культура” использовать на увеличение двигательной активности и развитие физических качеств обучающихся, внедрение современных систем физического воспитания”.</w:t>
      </w:r>
    </w:p>
    <w:p w:rsidR="002A643E" w:rsidRPr="00C52C17" w:rsidRDefault="002A643E" w:rsidP="002A643E">
      <w:pPr>
        <w:autoSpaceDE w:val="0"/>
        <w:ind w:right="140"/>
        <w:jc w:val="both"/>
        <w:rPr>
          <w:rFonts w:ascii="Times New Roman" w:hAnsi="Times New Roman"/>
          <w:sz w:val="24"/>
          <w:szCs w:val="24"/>
        </w:rPr>
      </w:pPr>
      <w:r w:rsidRPr="00C52C17">
        <w:rPr>
          <w:rFonts w:ascii="Times New Roman" w:hAnsi="Times New Roman"/>
          <w:sz w:val="24"/>
          <w:szCs w:val="24"/>
        </w:rPr>
        <w:t xml:space="preserve">Целью образования в области  физической культуры в средней школе является формирование  у школьников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w:t>
      </w:r>
    </w:p>
    <w:p w:rsidR="002A643E" w:rsidRPr="00C52C17" w:rsidRDefault="002A643E" w:rsidP="002A643E">
      <w:pPr>
        <w:pStyle w:val="21"/>
        <w:spacing w:after="0" w:line="276" w:lineRule="auto"/>
        <w:ind w:right="140"/>
        <w:jc w:val="both"/>
      </w:pPr>
      <w:r w:rsidRPr="00C52C17">
        <w:lastRenderedPageBreak/>
        <w:t>В рамках реализации этой цели и в соответствии с требованиями Стандарта примерная программа для учащихся средней (полной) школы ориентируется на выработку у них следующих умений:</w:t>
      </w:r>
    </w:p>
    <w:p w:rsidR="002A643E" w:rsidRPr="00C52C17" w:rsidRDefault="002A643E" w:rsidP="002A643E">
      <w:pPr>
        <w:pStyle w:val="Default"/>
        <w:spacing w:line="276" w:lineRule="auto"/>
        <w:ind w:right="140"/>
        <w:jc w:val="both"/>
      </w:pPr>
      <w:r w:rsidRPr="00C52C17">
        <w:t xml:space="preserve">1) умение использовать разнообразные виды физкультурно-оздоровительной деятельности и массового спорта в формировании здорового образа жизни, организации активного отдыха и досуга; </w:t>
      </w:r>
    </w:p>
    <w:p w:rsidR="002A643E" w:rsidRPr="00C52C17" w:rsidRDefault="002A643E" w:rsidP="002A643E">
      <w:pPr>
        <w:pStyle w:val="Default"/>
        <w:spacing w:line="276" w:lineRule="auto"/>
        <w:ind w:right="140"/>
        <w:jc w:val="both"/>
      </w:pPr>
      <w:r w:rsidRPr="00C52C17">
        <w:t xml:space="preserve">2) владение основами технологий современных оздоровительных систем физического воспитания, использование их в целях укрепления и длительного сохранения здоровья, предупреждения заболеваний, связанных с учебной и производственной деятельностью, и раннего старения; </w:t>
      </w:r>
    </w:p>
    <w:p w:rsidR="002A643E" w:rsidRPr="00C52C17" w:rsidRDefault="002A643E" w:rsidP="002A643E">
      <w:pPr>
        <w:pStyle w:val="Default"/>
        <w:spacing w:line="276" w:lineRule="auto"/>
        <w:ind w:right="140"/>
        <w:jc w:val="both"/>
      </w:pPr>
      <w:r w:rsidRPr="00C52C17">
        <w:t xml:space="preserve">3) владение основными способами самонаблюдения за показателями своего здоровья, умственной и физической работоспособности, физического развития и физической подготовленности; </w:t>
      </w:r>
    </w:p>
    <w:p w:rsidR="002A643E" w:rsidRPr="00C52C17" w:rsidRDefault="002A643E" w:rsidP="002A643E">
      <w:pPr>
        <w:pStyle w:val="Default"/>
        <w:spacing w:line="276" w:lineRule="auto"/>
        <w:ind w:right="140"/>
        <w:jc w:val="both"/>
      </w:pPr>
      <w:r w:rsidRPr="00C52C17">
        <w:t xml:space="preserve">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rsidR="002A643E" w:rsidRPr="00C52C17" w:rsidRDefault="002A643E" w:rsidP="002A643E">
      <w:pPr>
        <w:pStyle w:val="Default"/>
        <w:spacing w:line="276" w:lineRule="auto"/>
        <w:ind w:right="140"/>
        <w:jc w:val="both"/>
      </w:pPr>
      <w:r w:rsidRPr="00C52C17">
        <w:t>5) владение техническими приёмами и двигательными действиями из школьных базовых видов спорта; активное применение их в игровой и соревновательной деятельности.</w:t>
      </w:r>
    </w:p>
    <w:p w:rsidR="002A643E" w:rsidRPr="00C52C17" w:rsidRDefault="002A643E" w:rsidP="002A643E">
      <w:pPr>
        <w:pStyle w:val="Default"/>
        <w:spacing w:line="276" w:lineRule="auto"/>
        <w:ind w:right="140"/>
        <w:jc w:val="both"/>
      </w:pPr>
    </w:p>
    <w:p w:rsidR="002A643E" w:rsidRPr="00C52C17" w:rsidRDefault="002A643E" w:rsidP="002A643E">
      <w:pPr>
        <w:pStyle w:val="Style27"/>
        <w:widowControl/>
        <w:spacing w:line="276" w:lineRule="auto"/>
        <w:ind w:right="140" w:firstLine="0"/>
        <w:jc w:val="both"/>
        <w:rPr>
          <w:rStyle w:val="FontStyle77"/>
          <w:b w:val="0"/>
        </w:rPr>
      </w:pPr>
      <w:r w:rsidRPr="00C52C17">
        <w:rPr>
          <w:rStyle w:val="FontStyle106"/>
        </w:rPr>
        <w:t xml:space="preserve">Задачи </w:t>
      </w:r>
      <w:r w:rsidRPr="00C52C17">
        <w:rPr>
          <w:rStyle w:val="FontStyle77"/>
        </w:rPr>
        <w:t>физического воспитания учащихся 11 классов направлены:</w:t>
      </w:r>
    </w:p>
    <w:p w:rsidR="002A643E" w:rsidRPr="00C52C17" w:rsidRDefault="002A643E" w:rsidP="002A643E">
      <w:pPr>
        <w:pStyle w:val="Style6"/>
        <w:widowControl/>
        <w:numPr>
          <w:ilvl w:val="0"/>
          <w:numId w:val="6"/>
        </w:numPr>
        <w:tabs>
          <w:tab w:val="clear" w:pos="0"/>
          <w:tab w:val="left" w:pos="533"/>
          <w:tab w:val="num" w:pos="708"/>
        </w:tabs>
        <w:spacing w:line="276" w:lineRule="auto"/>
        <w:ind w:left="0" w:right="140" w:firstLine="0"/>
        <w:jc w:val="both"/>
        <w:rPr>
          <w:rStyle w:val="FontStyle77"/>
          <w:b w:val="0"/>
        </w:rPr>
      </w:pPr>
      <w:r w:rsidRPr="00C52C17">
        <w:rPr>
          <w:rStyle w:val="FontStyle77"/>
        </w:rPr>
        <w:t>на содействие гармоническому развитию личности, выработку умений использовать физические упражнения, гигиенические процедуры и условия внешней среды для укрепления здоровья, противостояния стрессам;</w:t>
      </w:r>
    </w:p>
    <w:p w:rsidR="002A643E" w:rsidRPr="00C52C17" w:rsidRDefault="002A643E" w:rsidP="002A643E">
      <w:pPr>
        <w:pStyle w:val="Style6"/>
        <w:widowControl/>
        <w:numPr>
          <w:ilvl w:val="0"/>
          <w:numId w:val="6"/>
        </w:numPr>
        <w:tabs>
          <w:tab w:val="clear" w:pos="0"/>
          <w:tab w:val="left" w:pos="533"/>
          <w:tab w:val="num" w:pos="708"/>
        </w:tabs>
        <w:spacing w:line="276" w:lineRule="auto"/>
        <w:ind w:left="0" w:right="140" w:firstLine="0"/>
        <w:jc w:val="both"/>
        <w:rPr>
          <w:rStyle w:val="FontStyle77"/>
          <w:b w:val="0"/>
        </w:rPr>
      </w:pPr>
      <w:r w:rsidRPr="00C52C17">
        <w:rPr>
          <w:rStyle w:val="FontStyle77"/>
        </w:rPr>
        <w:t>на расширение двигательного опыта посредством овладения новыми двигательными действиями и формирование умений применять их в различных по сложности условиях;</w:t>
      </w:r>
    </w:p>
    <w:p w:rsidR="002A643E" w:rsidRPr="00C52C17" w:rsidRDefault="002A643E" w:rsidP="002A643E">
      <w:pPr>
        <w:pStyle w:val="Style6"/>
        <w:widowControl/>
        <w:numPr>
          <w:ilvl w:val="0"/>
          <w:numId w:val="6"/>
        </w:numPr>
        <w:tabs>
          <w:tab w:val="clear" w:pos="0"/>
          <w:tab w:val="left" w:pos="533"/>
          <w:tab w:val="num" w:pos="708"/>
        </w:tabs>
        <w:spacing w:line="276" w:lineRule="auto"/>
        <w:ind w:left="0" w:right="140" w:firstLine="0"/>
        <w:jc w:val="both"/>
        <w:rPr>
          <w:rStyle w:val="FontStyle77"/>
          <w:b w:val="0"/>
        </w:rPr>
      </w:pPr>
      <w:r w:rsidRPr="00C52C17">
        <w:rPr>
          <w:rStyle w:val="FontStyle77"/>
        </w:rPr>
        <w:t>на дальнейшее развитие координационных и кондиционных способностей;</w:t>
      </w:r>
    </w:p>
    <w:p w:rsidR="002A643E" w:rsidRPr="00C52C17" w:rsidRDefault="002A643E" w:rsidP="002A643E">
      <w:pPr>
        <w:pStyle w:val="Style6"/>
        <w:widowControl/>
        <w:numPr>
          <w:ilvl w:val="0"/>
          <w:numId w:val="6"/>
        </w:numPr>
        <w:tabs>
          <w:tab w:val="clear" w:pos="0"/>
          <w:tab w:val="left" w:pos="533"/>
          <w:tab w:val="num" w:pos="708"/>
        </w:tabs>
        <w:spacing w:line="276" w:lineRule="auto"/>
        <w:ind w:left="0" w:right="140" w:firstLine="0"/>
        <w:jc w:val="both"/>
        <w:rPr>
          <w:rStyle w:val="FontStyle77"/>
          <w:b w:val="0"/>
        </w:rPr>
      </w:pPr>
      <w:r w:rsidRPr="00C52C17">
        <w:rPr>
          <w:rStyle w:val="FontStyle77"/>
        </w:rPr>
        <w:t>на формирование знаний о закономерностях двигательной активности, спортивной тренировки, значении занятий физической культуры для будущей трудовой деятельности;</w:t>
      </w:r>
    </w:p>
    <w:p w:rsidR="002A643E" w:rsidRPr="00C52C17" w:rsidRDefault="002A643E" w:rsidP="002A643E">
      <w:pPr>
        <w:pStyle w:val="Style6"/>
        <w:widowControl/>
        <w:numPr>
          <w:ilvl w:val="0"/>
          <w:numId w:val="6"/>
        </w:numPr>
        <w:tabs>
          <w:tab w:val="clear" w:pos="0"/>
          <w:tab w:val="left" w:pos="533"/>
          <w:tab w:val="num" w:pos="708"/>
        </w:tabs>
        <w:spacing w:line="276" w:lineRule="auto"/>
        <w:ind w:left="0" w:right="140" w:firstLine="0"/>
        <w:jc w:val="both"/>
        <w:rPr>
          <w:rStyle w:val="FontStyle77"/>
          <w:b w:val="0"/>
        </w:rPr>
      </w:pPr>
      <w:r w:rsidRPr="00C52C17">
        <w:rPr>
          <w:rStyle w:val="FontStyle77"/>
        </w:rPr>
        <w:t>на углубленное представление об основных видах спорта;</w:t>
      </w:r>
    </w:p>
    <w:p w:rsidR="002A643E" w:rsidRPr="00C52C17" w:rsidRDefault="002A643E" w:rsidP="002A643E">
      <w:pPr>
        <w:pStyle w:val="Style6"/>
        <w:widowControl/>
        <w:numPr>
          <w:ilvl w:val="0"/>
          <w:numId w:val="6"/>
        </w:numPr>
        <w:tabs>
          <w:tab w:val="clear" w:pos="0"/>
          <w:tab w:val="left" w:pos="533"/>
          <w:tab w:val="num" w:pos="708"/>
        </w:tabs>
        <w:spacing w:line="276" w:lineRule="auto"/>
        <w:ind w:left="0" w:right="140" w:firstLine="0"/>
        <w:jc w:val="both"/>
        <w:rPr>
          <w:rStyle w:val="FontStyle77"/>
          <w:b w:val="0"/>
        </w:rPr>
      </w:pPr>
      <w:r w:rsidRPr="00C52C17">
        <w:rPr>
          <w:rStyle w:val="FontStyle77"/>
        </w:rPr>
        <w:t>на закрепление потребности к самостоятельным занятиям физическими упражнениями и занятием любимым видом спорта в свободное время;</w:t>
      </w:r>
    </w:p>
    <w:p w:rsidR="002A643E" w:rsidRPr="00C52C17" w:rsidRDefault="002A643E" w:rsidP="002A643E">
      <w:pPr>
        <w:pStyle w:val="Style6"/>
        <w:widowControl/>
        <w:numPr>
          <w:ilvl w:val="0"/>
          <w:numId w:val="6"/>
        </w:numPr>
        <w:tabs>
          <w:tab w:val="clear" w:pos="0"/>
          <w:tab w:val="left" w:pos="533"/>
          <w:tab w:val="num" w:pos="708"/>
        </w:tabs>
        <w:spacing w:line="276" w:lineRule="auto"/>
        <w:ind w:left="0" w:right="140" w:firstLine="0"/>
        <w:jc w:val="both"/>
        <w:rPr>
          <w:rStyle w:val="FontStyle77"/>
          <w:b w:val="0"/>
        </w:rPr>
      </w:pPr>
      <w:r w:rsidRPr="00C52C17">
        <w:rPr>
          <w:rStyle w:val="FontStyle77"/>
        </w:rPr>
        <w:t xml:space="preserve">на формирование адекватной оценки собственных физических возможностей, содействию развития психических процессов и обучению психической </w:t>
      </w:r>
      <w:proofErr w:type="spellStart"/>
      <w:r w:rsidRPr="00C52C17">
        <w:rPr>
          <w:rStyle w:val="FontStyle77"/>
        </w:rPr>
        <w:t>саморегуляции</w:t>
      </w:r>
      <w:proofErr w:type="spellEnd"/>
      <w:r w:rsidRPr="00C52C17">
        <w:rPr>
          <w:rStyle w:val="FontStyle77"/>
        </w:rPr>
        <w:t>.</w:t>
      </w:r>
    </w:p>
    <w:p w:rsidR="002A643E" w:rsidRPr="00C52C17" w:rsidRDefault="002A643E" w:rsidP="002A643E">
      <w:pPr>
        <w:ind w:right="140"/>
        <w:rPr>
          <w:rFonts w:ascii="Times New Roman" w:hAnsi="Times New Roman"/>
          <w:color w:val="000000"/>
          <w:sz w:val="24"/>
          <w:szCs w:val="24"/>
        </w:rPr>
      </w:pPr>
      <w:r w:rsidRPr="00C52C17">
        <w:rPr>
          <w:rStyle w:val="FontStyle77"/>
          <w:rFonts w:ascii="Times New Roman" w:hAnsi="Times New Roman"/>
          <w:sz w:val="24"/>
          <w:szCs w:val="24"/>
        </w:rPr>
        <w:t xml:space="preserve">Программный материал усложняется по разделам каждый год за счет увеличения сложности элементов на базе ранее пройденных. </w:t>
      </w:r>
    </w:p>
    <w:p w:rsidR="002A643E" w:rsidRPr="00C52C17" w:rsidRDefault="002A643E" w:rsidP="002A643E">
      <w:pPr>
        <w:ind w:right="140"/>
        <w:rPr>
          <w:rFonts w:ascii="Times New Roman" w:hAnsi="Times New Roman"/>
          <w:color w:val="000000"/>
          <w:sz w:val="24"/>
          <w:szCs w:val="24"/>
        </w:rPr>
      </w:pPr>
    </w:p>
    <w:p w:rsidR="002A643E" w:rsidRPr="00C52C17" w:rsidRDefault="002A643E" w:rsidP="002A643E">
      <w:pPr>
        <w:pStyle w:val="Style5"/>
        <w:widowControl/>
        <w:numPr>
          <w:ilvl w:val="0"/>
          <w:numId w:val="5"/>
        </w:numPr>
        <w:spacing w:line="276" w:lineRule="auto"/>
        <w:ind w:left="0" w:right="140" w:firstLine="0"/>
        <w:jc w:val="both"/>
      </w:pPr>
      <w:r w:rsidRPr="00C52C17">
        <w:rPr>
          <w:rStyle w:val="FontStyle106"/>
        </w:rPr>
        <w:t>Перечень разделов и тем по физической культуре в 11 классе</w:t>
      </w:r>
    </w:p>
    <w:p w:rsidR="002A643E" w:rsidRPr="00C52C17" w:rsidRDefault="002A643E" w:rsidP="002A643E">
      <w:pPr>
        <w:pStyle w:val="Style5"/>
        <w:widowControl/>
        <w:spacing w:line="276" w:lineRule="auto"/>
        <w:ind w:right="140"/>
        <w:jc w:val="both"/>
      </w:pPr>
    </w:p>
    <w:tbl>
      <w:tblPr>
        <w:tblW w:w="0" w:type="auto"/>
        <w:tblInd w:w="40" w:type="dxa"/>
        <w:tblLayout w:type="fixed"/>
        <w:tblCellMar>
          <w:left w:w="40" w:type="dxa"/>
          <w:right w:w="40" w:type="dxa"/>
        </w:tblCellMar>
        <w:tblLook w:val="0000"/>
      </w:tblPr>
      <w:tblGrid>
        <w:gridCol w:w="1134"/>
        <w:gridCol w:w="6984"/>
        <w:gridCol w:w="4253"/>
      </w:tblGrid>
      <w:tr w:rsidR="002A643E" w:rsidRPr="00C52C17" w:rsidTr="00CB2723">
        <w:trPr>
          <w:trHeight w:hRule="exact" w:val="391"/>
        </w:trPr>
        <w:tc>
          <w:tcPr>
            <w:tcW w:w="1134" w:type="dxa"/>
            <w:tcBorders>
              <w:top w:val="single" w:sz="4" w:space="0" w:color="000000"/>
              <w:left w:val="single" w:sz="4" w:space="0" w:color="000000"/>
            </w:tcBorders>
            <w:shd w:val="clear" w:color="auto" w:fill="auto"/>
            <w:vAlign w:val="center"/>
          </w:tcPr>
          <w:p w:rsidR="002A643E" w:rsidRPr="00C52C17" w:rsidRDefault="002A643E" w:rsidP="00CB2723">
            <w:pPr>
              <w:pStyle w:val="Style8"/>
              <w:widowControl/>
              <w:spacing w:line="276" w:lineRule="auto"/>
              <w:ind w:right="140"/>
              <w:rPr>
                <w:rStyle w:val="FontStyle104"/>
              </w:rPr>
            </w:pPr>
            <w:r w:rsidRPr="00C52C17">
              <w:rPr>
                <w:rStyle w:val="FontStyle104"/>
              </w:rPr>
              <w:t xml:space="preserve">№ </w:t>
            </w:r>
            <w:proofErr w:type="spellStart"/>
            <w:proofErr w:type="gramStart"/>
            <w:r w:rsidRPr="00C52C17">
              <w:rPr>
                <w:rStyle w:val="FontStyle104"/>
              </w:rPr>
              <w:t>п</w:t>
            </w:r>
            <w:proofErr w:type="spellEnd"/>
            <w:proofErr w:type="gramEnd"/>
            <w:r w:rsidRPr="00C52C17">
              <w:rPr>
                <w:rStyle w:val="FontStyle104"/>
              </w:rPr>
              <w:t>/</w:t>
            </w:r>
            <w:proofErr w:type="spellStart"/>
            <w:r w:rsidRPr="00C52C17">
              <w:rPr>
                <w:rStyle w:val="FontStyle104"/>
              </w:rPr>
              <w:t>п</w:t>
            </w:r>
            <w:proofErr w:type="spellEnd"/>
          </w:p>
        </w:tc>
        <w:tc>
          <w:tcPr>
            <w:tcW w:w="6984" w:type="dxa"/>
            <w:tcBorders>
              <w:top w:val="single" w:sz="4" w:space="0" w:color="000000"/>
              <w:left w:val="single" w:sz="4" w:space="0" w:color="000000"/>
            </w:tcBorders>
            <w:shd w:val="clear" w:color="auto" w:fill="auto"/>
            <w:vAlign w:val="center"/>
          </w:tcPr>
          <w:p w:rsidR="002A643E" w:rsidRPr="00C52C17" w:rsidRDefault="002A643E" w:rsidP="00CB2723">
            <w:pPr>
              <w:pStyle w:val="Style8"/>
              <w:widowControl/>
              <w:spacing w:line="276" w:lineRule="auto"/>
              <w:ind w:right="140"/>
              <w:rPr>
                <w:rStyle w:val="FontStyle104"/>
              </w:rPr>
            </w:pPr>
            <w:r w:rsidRPr="00C52C17">
              <w:rPr>
                <w:rStyle w:val="FontStyle104"/>
              </w:rPr>
              <w:t>Вид программного материала</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643E" w:rsidRPr="00C52C17" w:rsidRDefault="002A643E" w:rsidP="00CB2723">
            <w:pPr>
              <w:pStyle w:val="Style8"/>
              <w:widowControl/>
              <w:spacing w:line="276" w:lineRule="auto"/>
              <w:ind w:right="140"/>
            </w:pPr>
            <w:r w:rsidRPr="00C52C17">
              <w:rPr>
                <w:rStyle w:val="FontStyle104"/>
              </w:rPr>
              <w:t>Количество часов (уроков)</w:t>
            </w:r>
          </w:p>
        </w:tc>
      </w:tr>
      <w:tr w:rsidR="002A643E" w:rsidRPr="00C52C17" w:rsidTr="00CB2723">
        <w:trPr>
          <w:trHeight w:hRule="exact" w:val="385"/>
        </w:trPr>
        <w:tc>
          <w:tcPr>
            <w:tcW w:w="1134" w:type="dxa"/>
            <w:tcBorders>
              <w:left w:val="single" w:sz="4" w:space="0" w:color="000000"/>
            </w:tcBorders>
            <w:shd w:val="clear" w:color="auto" w:fill="auto"/>
            <w:vAlign w:val="center"/>
          </w:tcPr>
          <w:p w:rsidR="002A643E" w:rsidRPr="00C52C17" w:rsidRDefault="002A643E" w:rsidP="00CB2723">
            <w:pPr>
              <w:snapToGrid w:val="0"/>
              <w:ind w:right="140"/>
              <w:rPr>
                <w:rFonts w:ascii="Times New Roman" w:hAnsi="Times New Roman"/>
                <w:sz w:val="24"/>
                <w:szCs w:val="24"/>
              </w:rPr>
            </w:pPr>
          </w:p>
          <w:p w:rsidR="002A643E" w:rsidRPr="00C52C17" w:rsidRDefault="002A643E" w:rsidP="00CB2723">
            <w:pPr>
              <w:ind w:right="140"/>
              <w:rPr>
                <w:rFonts w:ascii="Times New Roman" w:hAnsi="Times New Roman"/>
                <w:sz w:val="24"/>
                <w:szCs w:val="24"/>
              </w:rPr>
            </w:pPr>
          </w:p>
        </w:tc>
        <w:tc>
          <w:tcPr>
            <w:tcW w:w="6984" w:type="dxa"/>
            <w:tcBorders>
              <w:left w:val="single" w:sz="4" w:space="0" w:color="000000"/>
            </w:tcBorders>
            <w:shd w:val="clear" w:color="auto" w:fill="auto"/>
            <w:vAlign w:val="center"/>
          </w:tcPr>
          <w:p w:rsidR="002A643E" w:rsidRPr="00C52C17" w:rsidRDefault="002A643E" w:rsidP="00CB2723">
            <w:pPr>
              <w:snapToGrid w:val="0"/>
              <w:ind w:right="140"/>
              <w:rPr>
                <w:rFonts w:ascii="Times New Roman" w:hAnsi="Times New Roman"/>
                <w:sz w:val="24"/>
                <w:szCs w:val="24"/>
              </w:rPr>
            </w:pPr>
          </w:p>
          <w:p w:rsidR="002A643E" w:rsidRPr="00C52C17" w:rsidRDefault="002A643E" w:rsidP="00CB2723">
            <w:pPr>
              <w:ind w:right="140"/>
              <w:rPr>
                <w:rFonts w:ascii="Times New Roman" w:hAnsi="Times New Roman"/>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643E" w:rsidRPr="00C52C17" w:rsidRDefault="002A643E" w:rsidP="00CB2723">
            <w:pPr>
              <w:pStyle w:val="Style8"/>
              <w:widowControl/>
              <w:spacing w:line="276" w:lineRule="auto"/>
              <w:ind w:right="140"/>
            </w:pPr>
            <w:r w:rsidRPr="00C52C17">
              <w:rPr>
                <w:rStyle w:val="FontStyle104"/>
              </w:rPr>
              <w:t>Класс</w:t>
            </w:r>
          </w:p>
        </w:tc>
      </w:tr>
      <w:tr w:rsidR="002A643E" w:rsidRPr="00C52C17" w:rsidTr="00CB2723">
        <w:trPr>
          <w:trHeight w:hRule="exact" w:val="312"/>
        </w:trPr>
        <w:tc>
          <w:tcPr>
            <w:tcW w:w="1134" w:type="dxa"/>
            <w:tcBorders>
              <w:left w:val="single" w:sz="4" w:space="0" w:color="000000"/>
              <w:bottom w:val="single" w:sz="4" w:space="0" w:color="000000"/>
            </w:tcBorders>
            <w:shd w:val="clear" w:color="auto" w:fill="auto"/>
            <w:vAlign w:val="center"/>
          </w:tcPr>
          <w:p w:rsidR="002A643E" w:rsidRPr="00C52C17" w:rsidRDefault="002A643E" w:rsidP="00CB2723">
            <w:pPr>
              <w:snapToGrid w:val="0"/>
              <w:ind w:right="140"/>
              <w:rPr>
                <w:rFonts w:ascii="Times New Roman" w:hAnsi="Times New Roman"/>
                <w:sz w:val="24"/>
                <w:szCs w:val="24"/>
              </w:rPr>
            </w:pPr>
          </w:p>
          <w:p w:rsidR="002A643E" w:rsidRPr="00C52C17" w:rsidRDefault="002A643E" w:rsidP="00CB2723">
            <w:pPr>
              <w:ind w:right="140"/>
              <w:rPr>
                <w:rFonts w:ascii="Times New Roman" w:hAnsi="Times New Roman"/>
                <w:sz w:val="24"/>
                <w:szCs w:val="24"/>
              </w:rPr>
            </w:pPr>
          </w:p>
        </w:tc>
        <w:tc>
          <w:tcPr>
            <w:tcW w:w="6984" w:type="dxa"/>
            <w:tcBorders>
              <w:left w:val="single" w:sz="4" w:space="0" w:color="000000"/>
              <w:bottom w:val="single" w:sz="4" w:space="0" w:color="000000"/>
            </w:tcBorders>
            <w:shd w:val="clear" w:color="auto" w:fill="auto"/>
            <w:vAlign w:val="center"/>
          </w:tcPr>
          <w:p w:rsidR="002A643E" w:rsidRPr="00C52C17" w:rsidRDefault="002A643E" w:rsidP="00CB2723">
            <w:pPr>
              <w:snapToGrid w:val="0"/>
              <w:ind w:right="140"/>
              <w:rPr>
                <w:rFonts w:ascii="Times New Roman" w:hAnsi="Times New Roman"/>
                <w:sz w:val="24"/>
                <w:szCs w:val="24"/>
              </w:rPr>
            </w:pPr>
          </w:p>
          <w:p w:rsidR="002A643E" w:rsidRPr="00C52C17" w:rsidRDefault="002A643E" w:rsidP="00CB2723">
            <w:pPr>
              <w:ind w:right="140"/>
              <w:rPr>
                <w:rFonts w:ascii="Times New Roman" w:hAnsi="Times New Roman"/>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643E" w:rsidRPr="00C52C17" w:rsidRDefault="002A643E" w:rsidP="00CB2723">
            <w:pPr>
              <w:pStyle w:val="Style8"/>
              <w:widowControl/>
              <w:spacing w:line="276" w:lineRule="auto"/>
              <w:ind w:right="140"/>
            </w:pPr>
            <w:r w:rsidRPr="00C52C17">
              <w:rPr>
                <w:rStyle w:val="FontStyle104"/>
              </w:rPr>
              <w:t>X</w:t>
            </w:r>
            <w:r w:rsidRPr="00C52C17">
              <w:rPr>
                <w:rStyle w:val="FontStyle104"/>
                <w:lang w:val="en-US"/>
              </w:rPr>
              <w:t>I</w:t>
            </w:r>
            <w:r w:rsidRPr="00C52C17">
              <w:rPr>
                <w:rStyle w:val="FontStyle104"/>
              </w:rPr>
              <w:t xml:space="preserve"> (д.)</w:t>
            </w:r>
          </w:p>
        </w:tc>
      </w:tr>
      <w:tr w:rsidR="002A643E" w:rsidRPr="00C52C17" w:rsidTr="00CB2723">
        <w:trPr>
          <w:trHeight w:hRule="exact" w:val="338"/>
        </w:trPr>
        <w:tc>
          <w:tcPr>
            <w:tcW w:w="1134" w:type="dxa"/>
            <w:tcBorders>
              <w:top w:val="single" w:sz="4" w:space="0" w:color="000000"/>
              <w:left w:val="single" w:sz="4" w:space="0" w:color="000000"/>
              <w:bottom w:val="single" w:sz="4" w:space="0" w:color="000000"/>
            </w:tcBorders>
            <w:shd w:val="clear" w:color="auto" w:fill="auto"/>
            <w:vAlign w:val="center"/>
          </w:tcPr>
          <w:p w:rsidR="002A643E" w:rsidRPr="00C52C17" w:rsidRDefault="002A643E" w:rsidP="00CB2723">
            <w:pPr>
              <w:pStyle w:val="Style8"/>
              <w:widowControl/>
              <w:spacing w:line="276" w:lineRule="auto"/>
              <w:ind w:right="140"/>
              <w:rPr>
                <w:rStyle w:val="FontStyle77"/>
                <w:b w:val="0"/>
              </w:rPr>
            </w:pPr>
            <w:r w:rsidRPr="00C52C17">
              <w:rPr>
                <w:rStyle w:val="FontStyle104"/>
              </w:rPr>
              <w:t>1</w:t>
            </w:r>
          </w:p>
        </w:tc>
        <w:tc>
          <w:tcPr>
            <w:tcW w:w="6984" w:type="dxa"/>
            <w:tcBorders>
              <w:top w:val="single" w:sz="4" w:space="0" w:color="000000"/>
              <w:left w:val="single" w:sz="4" w:space="0" w:color="000000"/>
              <w:bottom w:val="single" w:sz="4" w:space="0" w:color="000000"/>
            </w:tcBorders>
            <w:shd w:val="clear" w:color="auto" w:fill="auto"/>
            <w:vAlign w:val="center"/>
          </w:tcPr>
          <w:p w:rsidR="002A643E" w:rsidRPr="00C52C17" w:rsidRDefault="002A643E" w:rsidP="00CB2723">
            <w:pPr>
              <w:pStyle w:val="Style11"/>
              <w:widowControl/>
              <w:spacing w:line="276" w:lineRule="auto"/>
              <w:ind w:right="140"/>
              <w:rPr>
                <w:rStyle w:val="FontStyle104"/>
              </w:rPr>
            </w:pPr>
            <w:r w:rsidRPr="00C52C17">
              <w:rPr>
                <w:rStyle w:val="FontStyle77"/>
              </w:rPr>
              <w:t>Базовая часть</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643E" w:rsidRPr="00C52C17" w:rsidRDefault="002A643E" w:rsidP="00CB2723">
            <w:pPr>
              <w:pStyle w:val="Style8"/>
              <w:widowControl/>
              <w:spacing w:line="276" w:lineRule="auto"/>
              <w:ind w:right="140"/>
            </w:pPr>
            <w:r w:rsidRPr="00C52C17">
              <w:rPr>
                <w:rStyle w:val="FontStyle104"/>
              </w:rPr>
              <w:t>81</w:t>
            </w:r>
            <w:r w:rsidRPr="00C52C17">
              <w:rPr>
                <w:rStyle w:val="FontStyle104"/>
                <w:lang w:val="en-US"/>
              </w:rPr>
              <w:t xml:space="preserve"> </w:t>
            </w:r>
          </w:p>
        </w:tc>
      </w:tr>
      <w:tr w:rsidR="002A643E" w:rsidRPr="00C52C17" w:rsidTr="00CB2723">
        <w:trPr>
          <w:trHeight w:hRule="exact" w:val="1102"/>
        </w:trPr>
        <w:tc>
          <w:tcPr>
            <w:tcW w:w="1134" w:type="dxa"/>
            <w:tcBorders>
              <w:top w:val="single" w:sz="4" w:space="0" w:color="000000"/>
              <w:left w:val="single" w:sz="4" w:space="0" w:color="000000"/>
              <w:bottom w:val="single" w:sz="4" w:space="0" w:color="000000"/>
            </w:tcBorders>
            <w:shd w:val="clear" w:color="auto" w:fill="auto"/>
            <w:vAlign w:val="center"/>
          </w:tcPr>
          <w:p w:rsidR="002A643E" w:rsidRPr="00C52C17" w:rsidRDefault="002A643E" w:rsidP="00CB2723">
            <w:pPr>
              <w:pStyle w:val="Style8"/>
              <w:widowControl/>
              <w:spacing w:line="276" w:lineRule="auto"/>
              <w:ind w:right="140"/>
            </w:pPr>
            <w:r w:rsidRPr="00C52C17">
              <w:rPr>
                <w:rStyle w:val="FontStyle104"/>
              </w:rPr>
              <w:t>1.1</w:t>
            </w:r>
          </w:p>
        </w:tc>
        <w:tc>
          <w:tcPr>
            <w:tcW w:w="6984" w:type="dxa"/>
            <w:tcBorders>
              <w:top w:val="single" w:sz="4" w:space="0" w:color="000000"/>
              <w:left w:val="single" w:sz="4" w:space="0" w:color="000000"/>
              <w:bottom w:val="single" w:sz="4" w:space="0" w:color="000000"/>
            </w:tcBorders>
            <w:shd w:val="clear" w:color="auto" w:fill="auto"/>
            <w:vAlign w:val="center"/>
          </w:tcPr>
          <w:p w:rsidR="002A643E" w:rsidRPr="00C52C17" w:rsidRDefault="002A643E" w:rsidP="00CB2723">
            <w:pPr>
              <w:ind w:right="140"/>
              <w:rPr>
                <w:rFonts w:ascii="Times New Roman" w:hAnsi="Times New Roman"/>
                <w:sz w:val="24"/>
                <w:szCs w:val="24"/>
              </w:rPr>
            </w:pPr>
            <w:r w:rsidRPr="00C52C17">
              <w:rPr>
                <w:rFonts w:ascii="Times New Roman" w:hAnsi="Times New Roman"/>
                <w:sz w:val="24"/>
                <w:szCs w:val="24"/>
              </w:rPr>
              <w:t>Физическая культура и основы здорового образа жизни Физкультурно-оздоровительная деятельность, Спортивно - оздоровительная</w:t>
            </w:r>
            <w:r w:rsidRPr="00C52C17">
              <w:rPr>
                <w:rFonts w:ascii="Times New Roman" w:hAnsi="Times New Roman"/>
                <w:i/>
                <w:sz w:val="24"/>
                <w:szCs w:val="24"/>
              </w:rPr>
              <w:t xml:space="preserve"> </w:t>
            </w:r>
            <w:r w:rsidRPr="00C52C17">
              <w:rPr>
                <w:rFonts w:ascii="Times New Roman" w:hAnsi="Times New Roman"/>
                <w:sz w:val="24"/>
                <w:szCs w:val="24"/>
              </w:rPr>
              <w:t>деятельность</w:t>
            </w:r>
          </w:p>
          <w:p w:rsidR="002A643E" w:rsidRPr="00C52C17" w:rsidRDefault="002A643E" w:rsidP="00CB2723">
            <w:pPr>
              <w:pStyle w:val="Style8"/>
              <w:widowControl/>
              <w:spacing w:line="276" w:lineRule="auto"/>
              <w:ind w:right="140"/>
            </w:pP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643E" w:rsidRPr="00C52C17" w:rsidRDefault="002A643E" w:rsidP="00CB2723">
            <w:pPr>
              <w:pStyle w:val="Style8"/>
              <w:widowControl/>
              <w:spacing w:line="276" w:lineRule="auto"/>
              <w:ind w:right="140"/>
            </w:pPr>
            <w:r w:rsidRPr="00C52C17">
              <w:rPr>
                <w:rStyle w:val="FontStyle104"/>
              </w:rPr>
              <w:t>В процессе урока</w:t>
            </w:r>
          </w:p>
        </w:tc>
      </w:tr>
      <w:tr w:rsidR="002A643E" w:rsidRPr="00C52C17" w:rsidTr="00CB2723">
        <w:trPr>
          <w:trHeight w:hRule="exact" w:val="338"/>
        </w:trPr>
        <w:tc>
          <w:tcPr>
            <w:tcW w:w="1134" w:type="dxa"/>
            <w:tcBorders>
              <w:top w:val="single" w:sz="4" w:space="0" w:color="000000"/>
              <w:left w:val="single" w:sz="4" w:space="0" w:color="000000"/>
              <w:bottom w:val="single" w:sz="4" w:space="0" w:color="000000"/>
            </w:tcBorders>
            <w:shd w:val="clear" w:color="auto" w:fill="auto"/>
            <w:vAlign w:val="center"/>
          </w:tcPr>
          <w:p w:rsidR="002A643E" w:rsidRPr="00C52C17" w:rsidRDefault="002A643E" w:rsidP="00CB2723">
            <w:pPr>
              <w:pStyle w:val="Style8"/>
              <w:widowControl/>
              <w:spacing w:line="276" w:lineRule="auto"/>
              <w:ind w:right="140"/>
              <w:rPr>
                <w:rStyle w:val="FontStyle104"/>
              </w:rPr>
            </w:pPr>
            <w:r w:rsidRPr="00C52C17">
              <w:rPr>
                <w:rStyle w:val="FontStyle104"/>
              </w:rPr>
              <w:t>1.2</w:t>
            </w:r>
          </w:p>
        </w:tc>
        <w:tc>
          <w:tcPr>
            <w:tcW w:w="6984" w:type="dxa"/>
            <w:tcBorders>
              <w:top w:val="single" w:sz="4" w:space="0" w:color="000000"/>
              <w:left w:val="single" w:sz="4" w:space="0" w:color="000000"/>
              <w:bottom w:val="single" w:sz="4" w:space="0" w:color="000000"/>
            </w:tcBorders>
            <w:shd w:val="clear" w:color="auto" w:fill="auto"/>
            <w:vAlign w:val="center"/>
          </w:tcPr>
          <w:p w:rsidR="002A643E" w:rsidRPr="00C52C17" w:rsidRDefault="002A643E" w:rsidP="00CB2723">
            <w:pPr>
              <w:pStyle w:val="Style8"/>
              <w:widowControl/>
              <w:spacing w:line="276" w:lineRule="auto"/>
              <w:ind w:right="140"/>
              <w:rPr>
                <w:rStyle w:val="FontStyle104"/>
              </w:rPr>
            </w:pPr>
            <w:r w:rsidRPr="00C52C17">
              <w:rPr>
                <w:rStyle w:val="FontStyle104"/>
              </w:rPr>
              <w:t>Спортивные игры (волейбол)</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643E" w:rsidRPr="00C52C17" w:rsidRDefault="002A643E" w:rsidP="00CB2723">
            <w:pPr>
              <w:pStyle w:val="Style8"/>
              <w:widowControl/>
              <w:spacing w:line="276" w:lineRule="auto"/>
              <w:ind w:right="140"/>
            </w:pPr>
            <w:r w:rsidRPr="00C52C17">
              <w:rPr>
                <w:rStyle w:val="FontStyle104"/>
              </w:rPr>
              <w:t>17</w:t>
            </w:r>
          </w:p>
        </w:tc>
      </w:tr>
      <w:tr w:rsidR="002A643E" w:rsidRPr="00C52C17" w:rsidTr="00CB2723">
        <w:trPr>
          <w:trHeight w:hRule="exact" w:val="338"/>
        </w:trPr>
        <w:tc>
          <w:tcPr>
            <w:tcW w:w="1134" w:type="dxa"/>
            <w:tcBorders>
              <w:top w:val="single" w:sz="4" w:space="0" w:color="000000"/>
              <w:left w:val="single" w:sz="4" w:space="0" w:color="000000"/>
              <w:bottom w:val="single" w:sz="4" w:space="0" w:color="000000"/>
            </w:tcBorders>
            <w:shd w:val="clear" w:color="auto" w:fill="auto"/>
            <w:vAlign w:val="center"/>
          </w:tcPr>
          <w:p w:rsidR="002A643E" w:rsidRPr="00C52C17" w:rsidRDefault="002A643E" w:rsidP="00CB2723">
            <w:pPr>
              <w:pStyle w:val="Style8"/>
              <w:widowControl/>
              <w:spacing w:line="276" w:lineRule="auto"/>
              <w:ind w:right="140"/>
              <w:rPr>
                <w:rStyle w:val="FontStyle104"/>
              </w:rPr>
            </w:pPr>
            <w:r w:rsidRPr="00C52C17">
              <w:rPr>
                <w:rStyle w:val="FontStyle104"/>
              </w:rPr>
              <w:t>1.3</w:t>
            </w:r>
          </w:p>
        </w:tc>
        <w:tc>
          <w:tcPr>
            <w:tcW w:w="6984" w:type="dxa"/>
            <w:tcBorders>
              <w:top w:val="single" w:sz="4" w:space="0" w:color="000000"/>
              <w:left w:val="single" w:sz="4" w:space="0" w:color="000000"/>
              <w:bottom w:val="single" w:sz="4" w:space="0" w:color="000000"/>
            </w:tcBorders>
            <w:shd w:val="clear" w:color="auto" w:fill="auto"/>
            <w:vAlign w:val="center"/>
          </w:tcPr>
          <w:p w:rsidR="002A643E" w:rsidRPr="00C52C17" w:rsidRDefault="002A643E" w:rsidP="00CB2723">
            <w:pPr>
              <w:pStyle w:val="Style8"/>
              <w:widowControl/>
              <w:spacing w:line="276" w:lineRule="auto"/>
              <w:ind w:right="140"/>
              <w:rPr>
                <w:rStyle w:val="FontStyle104"/>
              </w:rPr>
            </w:pPr>
            <w:r w:rsidRPr="00C52C17">
              <w:rPr>
                <w:rStyle w:val="FontStyle104"/>
              </w:rPr>
              <w:t>Гимнастика с элементами акробатики</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643E" w:rsidRPr="00C52C17" w:rsidRDefault="002A643E" w:rsidP="00CB2723">
            <w:pPr>
              <w:pStyle w:val="Style8"/>
              <w:widowControl/>
              <w:spacing w:line="276" w:lineRule="auto"/>
              <w:ind w:right="140"/>
            </w:pPr>
            <w:r w:rsidRPr="00C52C17">
              <w:rPr>
                <w:rStyle w:val="FontStyle104"/>
              </w:rPr>
              <w:t>18</w:t>
            </w:r>
          </w:p>
        </w:tc>
      </w:tr>
      <w:tr w:rsidR="002A643E" w:rsidRPr="00C52C17" w:rsidTr="00CB2723">
        <w:trPr>
          <w:trHeight w:hRule="exact" w:val="338"/>
        </w:trPr>
        <w:tc>
          <w:tcPr>
            <w:tcW w:w="1134" w:type="dxa"/>
            <w:tcBorders>
              <w:top w:val="single" w:sz="4" w:space="0" w:color="000000"/>
              <w:left w:val="single" w:sz="4" w:space="0" w:color="000000"/>
              <w:bottom w:val="single" w:sz="4" w:space="0" w:color="000000"/>
            </w:tcBorders>
            <w:shd w:val="clear" w:color="auto" w:fill="auto"/>
            <w:vAlign w:val="center"/>
          </w:tcPr>
          <w:p w:rsidR="002A643E" w:rsidRPr="00C52C17" w:rsidRDefault="002A643E" w:rsidP="00CB2723">
            <w:pPr>
              <w:pStyle w:val="Style8"/>
              <w:widowControl/>
              <w:spacing w:line="276" w:lineRule="auto"/>
              <w:ind w:right="140"/>
              <w:rPr>
                <w:rStyle w:val="FontStyle104"/>
              </w:rPr>
            </w:pPr>
            <w:r w:rsidRPr="00C52C17">
              <w:rPr>
                <w:rStyle w:val="FontStyle104"/>
              </w:rPr>
              <w:t>1.4</w:t>
            </w:r>
          </w:p>
        </w:tc>
        <w:tc>
          <w:tcPr>
            <w:tcW w:w="6984" w:type="dxa"/>
            <w:tcBorders>
              <w:top w:val="single" w:sz="4" w:space="0" w:color="000000"/>
              <w:left w:val="single" w:sz="4" w:space="0" w:color="000000"/>
              <w:bottom w:val="single" w:sz="4" w:space="0" w:color="000000"/>
            </w:tcBorders>
            <w:shd w:val="clear" w:color="auto" w:fill="auto"/>
            <w:vAlign w:val="center"/>
          </w:tcPr>
          <w:p w:rsidR="002A643E" w:rsidRPr="00C52C17" w:rsidRDefault="002A643E" w:rsidP="00CB2723">
            <w:pPr>
              <w:pStyle w:val="Style8"/>
              <w:widowControl/>
              <w:spacing w:line="276" w:lineRule="auto"/>
              <w:ind w:right="140"/>
              <w:rPr>
                <w:rStyle w:val="FontStyle104"/>
              </w:rPr>
            </w:pPr>
            <w:r w:rsidRPr="00C52C17">
              <w:rPr>
                <w:rStyle w:val="FontStyle104"/>
              </w:rPr>
              <w:t>Легкая атлетика</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643E" w:rsidRPr="00C52C17" w:rsidRDefault="002A643E" w:rsidP="00CB2723">
            <w:pPr>
              <w:pStyle w:val="Style8"/>
              <w:widowControl/>
              <w:spacing w:line="276" w:lineRule="auto"/>
              <w:ind w:right="140"/>
            </w:pPr>
            <w:r w:rsidRPr="00C52C17">
              <w:rPr>
                <w:rStyle w:val="FontStyle104"/>
              </w:rPr>
              <w:t>24</w:t>
            </w:r>
          </w:p>
        </w:tc>
      </w:tr>
      <w:tr w:rsidR="002A643E" w:rsidRPr="00C52C17" w:rsidTr="00CB2723">
        <w:trPr>
          <w:trHeight w:hRule="exact" w:val="338"/>
        </w:trPr>
        <w:tc>
          <w:tcPr>
            <w:tcW w:w="1134" w:type="dxa"/>
            <w:tcBorders>
              <w:top w:val="single" w:sz="4" w:space="0" w:color="000000"/>
              <w:left w:val="single" w:sz="4" w:space="0" w:color="000000"/>
              <w:bottom w:val="single" w:sz="4" w:space="0" w:color="000000"/>
            </w:tcBorders>
            <w:shd w:val="clear" w:color="auto" w:fill="auto"/>
            <w:vAlign w:val="center"/>
          </w:tcPr>
          <w:p w:rsidR="002A643E" w:rsidRPr="00C52C17" w:rsidRDefault="002A643E" w:rsidP="00CB2723">
            <w:pPr>
              <w:pStyle w:val="Style8"/>
              <w:widowControl/>
              <w:spacing w:line="276" w:lineRule="auto"/>
              <w:ind w:right="140"/>
              <w:rPr>
                <w:rStyle w:val="FontStyle104"/>
              </w:rPr>
            </w:pPr>
            <w:r w:rsidRPr="00C52C17">
              <w:rPr>
                <w:rStyle w:val="FontStyle104"/>
              </w:rPr>
              <w:t>1.5</w:t>
            </w:r>
          </w:p>
        </w:tc>
        <w:tc>
          <w:tcPr>
            <w:tcW w:w="6984" w:type="dxa"/>
            <w:tcBorders>
              <w:top w:val="single" w:sz="4" w:space="0" w:color="000000"/>
              <w:left w:val="single" w:sz="4" w:space="0" w:color="000000"/>
              <w:bottom w:val="single" w:sz="4" w:space="0" w:color="000000"/>
            </w:tcBorders>
            <w:shd w:val="clear" w:color="auto" w:fill="auto"/>
            <w:vAlign w:val="center"/>
          </w:tcPr>
          <w:p w:rsidR="002A643E" w:rsidRPr="00C52C17" w:rsidRDefault="002A643E" w:rsidP="00CB2723">
            <w:pPr>
              <w:pStyle w:val="Style8"/>
              <w:widowControl/>
              <w:spacing w:line="276" w:lineRule="auto"/>
              <w:ind w:right="140"/>
              <w:rPr>
                <w:rStyle w:val="FontStyle104"/>
              </w:rPr>
            </w:pPr>
            <w:r w:rsidRPr="00C52C17">
              <w:rPr>
                <w:rStyle w:val="FontStyle104"/>
              </w:rPr>
              <w:t>Лыжная подготовка</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643E" w:rsidRPr="00C52C17" w:rsidRDefault="002A643E" w:rsidP="00CB2723">
            <w:pPr>
              <w:pStyle w:val="Style8"/>
              <w:widowControl/>
              <w:spacing w:line="276" w:lineRule="auto"/>
              <w:ind w:right="140"/>
            </w:pPr>
            <w:r w:rsidRPr="00C52C17">
              <w:rPr>
                <w:rStyle w:val="FontStyle104"/>
              </w:rPr>
              <w:t>18</w:t>
            </w:r>
          </w:p>
        </w:tc>
      </w:tr>
      <w:tr w:rsidR="002A643E" w:rsidRPr="00C52C17" w:rsidTr="00CB2723">
        <w:trPr>
          <w:trHeight w:hRule="exact" w:val="338"/>
        </w:trPr>
        <w:tc>
          <w:tcPr>
            <w:tcW w:w="1134" w:type="dxa"/>
            <w:tcBorders>
              <w:top w:val="single" w:sz="4" w:space="0" w:color="000000"/>
              <w:left w:val="single" w:sz="4" w:space="0" w:color="000000"/>
              <w:bottom w:val="single" w:sz="4" w:space="0" w:color="000000"/>
            </w:tcBorders>
            <w:shd w:val="clear" w:color="auto" w:fill="auto"/>
            <w:vAlign w:val="center"/>
          </w:tcPr>
          <w:p w:rsidR="002A643E" w:rsidRPr="00C52C17" w:rsidRDefault="002A643E" w:rsidP="00CB2723">
            <w:pPr>
              <w:pStyle w:val="Style8"/>
              <w:widowControl/>
              <w:spacing w:line="276" w:lineRule="auto"/>
              <w:ind w:right="140"/>
              <w:rPr>
                <w:rStyle w:val="FontStyle104"/>
              </w:rPr>
            </w:pPr>
            <w:r w:rsidRPr="00C52C17">
              <w:rPr>
                <w:rStyle w:val="FontStyle104"/>
              </w:rPr>
              <w:t>1.6</w:t>
            </w:r>
          </w:p>
        </w:tc>
        <w:tc>
          <w:tcPr>
            <w:tcW w:w="6984" w:type="dxa"/>
            <w:tcBorders>
              <w:top w:val="single" w:sz="4" w:space="0" w:color="000000"/>
              <w:left w:val="single" w:sz="4" w:space="0" w:color="000000"/>
              <w:bottom w:val="single" w:sz="4" w:space="0" w:color="000000"/>
            </w:tcBorders>
            <w:shd w:val="clear" w:color="auto" w:fill="auto"/>
            <w:vAlign w:val="center"/>
          </w:tcPr>
          <w:p w:rsidR="002A643E" w:rsidRPr="00C52C17" w:rsidRDefault="002A643E" w:rsidP="00CB2723">
            <w:pPr>
              <w:pStyle w:val="Style8"/>
              <w:widowControl/>
              <w:spacing w:line="276" w:lineRule="auto"/>
              <w:ind w:right="140"/>
              <w:rPr>
                <w:rStyle w:val="FontStyle104"/>
              </w:rPr>
            </w:pPr>
            <w:r w:rsidRPr="00C52C17">
              <w:rPr>
                <w:rStyle w:val="FontStyle104"/>
              </w:rPr>
              <w:t>Футбол</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643E" w:rsidRPr="00C52C17" w:rsidRDefault="002A643E" w:rsidP="00CB2723">
            <w:pPr>
              <w:pStyle w:val="Style8"/>
              <w:widowControl/>
              <w:spacing w:line="276" w:lineRule="auto"/>
              <w:ind w:right="140"/>
            </w:pPr>
            <w:r w:rsidRPr="00C52C17">
              <w:rPr>
                <w:rStyle w:val="FontStyle104"/>
              </w:rPr>
              <w:t>4</w:t>
            </w:r>
          </w:p>
        </w:tc>
      </w:tr>
      <w:tr w:rsidR="002A643E" w:rsidRPr="00C52C17" w:rsidTr="00CB2723">
        <w:trPr>
          <w:trHeight w:hRule="exact" w:val="344"/>
        </w:trPr>
        <w:tc>
          <w:tcPr>
            <w:tcW w:w="1134" w:type="dxa"/>
            <w:tcBorders>
              <w:top w:val="single" w:sz="4" w:space="0" w:color="000000"/>
              <w:left w:val="single" w:sz="4" w:space="0" w:color="000000"/>
              <w:bottom w:val="single" w:sz="4" w:space="0" w:color="000000"/>
            </w:tcBorders>
            <w:shd w:val="clear" w:color="auto" w:fill="auto"/>
            <w:vAlign w:val="center"/>
          </w:tcPr>
          <w:p w:rsidR="002A643E" w:rsidRPr="00C52C17" w:rsidRDefault="002A643E" w:rsidP="00CB2723">
            <w:pPr>
              <w:pStyle w:val="Style8"/>
              <w:widowControl/>
              <w:spacing w:line="276" w:lineRule="auto"/>
              <w:ind w:right="140"/>
              <w:rPr>
                <w:rStyle w:val="FontStyle77"/>
                <w:b w:val="0"/>
              </w:rPr>
            </w:pPr>
            <w:r w:rsidRPr="00C52C17">
              <w:rPr>
                <w:rStyle w:val="FontStyle104"/>
              </w:rPr>
              <w:t>2.</w:t>
            </w:r>
          </w:p>
        </w:tc>
        <w:tc>
          <w:tcPr>
            <w:tcW w:w="6984" w:type="dxa"/>
            <w:tcBorders>
              <w:top w:val="single" w:sz="4" w:space="0" w:color="000000"/>
              <w:left w:val="single" w:sz="4" w:space="0" w:color="000000"/>
              <w:bottom w:val="single" w:sz="4" w:space="0" w:color="000000"/>
            </w:tcBorders>
            <w:shd w:val="clear" w:color="auto" w:fill="auto"/>
            <w:vAlign w:val="center"/>
          </w:tcPr>
          <w:p w:rsidR="002A643E" w:rsidRPr="00C52C17" w:rsidRDefault="002A643E" w:rsidP="00CB2723">
            <w:pPr>
              <w:pStyle w:val="Style11"/>
              <w:widowControl/>
              <w:spacing w:line="276" w:lineRule="auto"/>
              <w:ind w:right="140"/>
              <w:rPr>
                <w:rStyle w:val="FontStyle104"/>
              </w:rPr>
            </w:pPr>
            <w:r w:rsidRPr="00C52C17">
              <w:rPr>
                <w:rStyle w:val="FontStyle77"/>
              </w:rPr>
              <w:t>Вариативная часть</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643E" w:rsidRPr="00C52C17" w:rsidRDefault="002A643E" w:rsidP="00CB2723">
            <w:pPr>
              <w:pStyle w:val="Style8"/>
              <w:widowControl/>
              <w:spacing w:line="276" w:lineRule="auto"/>
              <w:ind w:right="140"/>
            </w:pPr>
            <w:r w:rsidRPr="00C52C17">
              <w:rPr>
                <w:rStyle w:val="FontStyle104"/>
              </w:rPr>
              <w:t>21</w:t>
            </w:r>
          </w:p>
        </w:tc>
      </w:tr>
      <w:tr w:rsidR="002A643E" w:rsidRPr="00C52C17" w:rsidTr="00CB2723">
        <w:trPr>
          <w:trHeight w:hRule="exact" w:val="338"/>
        </w:trPr>
        <w:tc>
          <w:tcPr>
            <w:tcW w:w="1134" w:type="dxa"/>
            <w:tcBorders>
              <w:top w:val="single" w:sz="4" w:space="0" w:color="000000"/>
              <w:left w:val="single" w:sz="4" w:space="0" w:color="000000"/>
              <w:bottom w:val="single" w:sz="4" w:space="0" w:color="000000"/>
            </w:tcBorders>
            <w:shd w:val="clear" w:color="auto" w:fill="auto"/>
            <w:vAlign w:val="center"/>
          </w:tcPr>
          <w:p w:rsidR="002A643E" w:rsidRPr="00C52C17" w:rsidRDefault="002A643E" w:rsidP="00CB2723">
            <w:pPr>
              <w:pStyle w:val="Style8"/>
              <w:widowControl/>
              <w:spacing w:line="276" w:lineRule="auto"/>
              <w:ind w:right="140"/>
              <w:rPr>
                <w:rStyle w:val="FontStyle104"/>
              </w:rPr>
            </w:pPr>
            <w:r w:rsidRPr="00C52C17">
              <w:rPr>
                <w:rStyle w:val="FontStyle104"/>
              </w:rPr>
              <w:t>2.1</w:t>
            </w:r>
          </w:p>
        </w:tc>
        <w:tc>
          <w:tcPr>
            <w:tcW w:w="6984" w:type="dxa"/>
            <w:tcBorders>
              <w:top w:val="single" w:sz="4" w:space="0" w:color="000000"/>
              <w:left w:val="single" w:sz="4" w:space="0" w:color="000000"/>
              <w:bottom w:val="single" w:sz="4" w:space="0" w:color="000000"/>
            </w:tcBorders>
            <w:shd w:val="clear" w:color="auto" w:fill="auto"/>
            <w:vAlign w:val="center"/>
          </w:tcPr>
          <w:p w:rsidR="002A643E" w:rsidRPr="00C52C17" w:rsidRDefault="002A643E" w:rsidP="00CB2723">
            <w:pPr>
              <w:pStyle w:val="Style8"/>
              <w:widowControl/>
              <w:spacing w:line="276" w:lineRule="auto"/>
              <w:ind w:right="140"/>
              <w:rPr>
                <w:rStyle w:val="FontStyle104"/>
              </w:rPr>
            </w:pPr>
            <w:r w:rsidRPr="00C52C17">
              <w:rPr>
                <w:rStyle w:val="FontStyle104"/>
              </w:rPr>
              <w:t>Баскетбол</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643E" w:rsidRPr="00C52C17" w:rsidRDefault="002A643E" w:rsidP="00CB2723">
            <w:pPr>
              <w:pStyle w:val="Style8"/>
              <w:widowControl/>
              <w:spacing w:line="276" w:lineRule="auto"/>
              <w:ind w:right="140"/>
            </w:pPr>
            <w:r w:rsidRPr="00C52C17">
              <w:rPr>
                <w:rStyle w:val="FontStyle104"/>
              </w:rPr>
              <w:t>15</w:t>
            </w:r>
          </w:p>
        </w:tc>
      </w:tr>
      <w:tr w:rsidR="002A643E" w:rsidRPr="00C52C17" w:rsidTr="00CB2723">
        <w:trPr>
          <w:trHeight w:hRule="exact" w:val="338"/>
        </w:trPr>
        <w:tc>
          <w:tcPr>
            <w:tcW w:w="1134" w:type="dxa"/>
            <w:tcBorders>
              <w:top w:val="single" w:sz="4" w:space="0" w:color="000000"/>
              <w:left w:val="single" w:sz="4" w:space="0" w:color="000000"/>
              <w:bottom w:val="single" w:sz="4" w:space="0" w:color="000000"/>
            </w:tcBorders>
            <w:shd w:val="clear" w:color="auto" w:fill="auto"/>
            <w:vAlign w:val="center"/>
          </w:tcPr>
          <w:p w:rsidR="002A643E" w:rsidRPr="00C52C17" w:rsidRDefault="002A643E" w:rsidP="00CB2723">
            <w:pPr>
              <w:pStyle w:val="Style8"/>
              <w:widowControl/>
              <w:spacing w:line="276" w:lineRule="auto"/>
              <w:ind w:right="140"/>
              <w:rPr>
                <w:rStyle w:val="FontStyle104"/>
              </w:rPr>
            </w:pPr>
            <w:r w:rsidRPr="00C52C17">
              <w:rPr>
                <w:rStyle w:val="FontStyle104"/>
              </w:rPr>
              <w:t>2.2</w:t>
            </w:r>
          </w:p>
        </w:tc>
        <w:tc>
          <w:tcPr>
            <w:tcW w:w="6984" w:type="dxa"/>
            <w:tcBorders>
              <w:top w:val="single" w:sz="4" w:space="0" w:color="000000"/>
              <w:left w:val="single" w:sz="4" w:space="0" w:color="000000"/>
              <w:bottom w:val="single" w:sz="4" w:space="0" w:color="000000"/>
            </w:tcBorders>
            <w:shd w:val="clear" w:color="auto" w:fill="auto"/>
            <w:vAlign w:val="center"/>
          </w:tcPr>
          <w:p w:rsidR="002A643E" w:rsidRPr="00C52C17" w:rsidRDefault="002A643E" w:rsidP="00CB2723">
            <w:pPr>
              <w:pStyle w:val="Style8"/>
              <w:widowControl/>
              <w:spacing w:line="276" w:lineRule="auto"/>
              <w:ind w:right="140"/>
              <w:rPr>
                <w:rStyle w:val="FontStyle104"/>
              </w:rPr>
            </w:pPr>
            <w:r w:rsidRPr="00C52C17">
              <w:rPr>
                <w:rStyle w:val="FontStyle104"/>
              </w:rPr>
              <w:t xml:space="preserve"> Плавание</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643E" w:rsidRPr="00C52C17" w:rsidRDefault="002A643E" w:rsidP="00CB2723">
            <w:pPr>
              <w:pStyle w:val="Style8"/>
              <w:widowControl/>
              <w:spacing w:line="276" w:lineRule="auto"/>
              <w:ind w:right="140"/>
            </w:pPr>
            <w:r w:rsidRPr="00C52C17">
              <w:rPr>
                <w:rStyle w:val="FontStyle104"/>
              </w:rPr>
              <w:t>3</w:t>
            </w:r>
          </w:p>
        </w:tc>
      </w:tr>
      <w:tr w:rsidR="002A643E" w:rsidRPr="00C52C17" w:rsidTr="00CB2723">
        <w:trPr>
          <w:trHeight w:hRule="exact" w:val="724"/>
        </w:trPr>
        <w:tc>
          <w:tcPr>
            <w:tcW w:w="1134" w:type="dxa"/>
            <w:tcBorders>
              <w:top w:val="single" w:sz="4" w:space="0" w:color="000000"/>
              <w:left w:val="single" w:sz="4" w:space="0" w:color="000000"/>
              <w:bottom w:val="single" w:sz="4" w:space="0" w:color="000000"/>
            </w:tcBorders>
            <w:shd w:val="clear" w:color="auto" w:fill="auto"/>
            <w:vAlign w:val="center"/>
          </w:tcPr>
          <w:p w:rsidR="002A643E" w:rsidRPr="00C52C17" w:rsidRDefault="002A643E" w:rsidP="00CB2723">
            <w:pPr>
              <w:pStyle w:val="Style8"/>
              <w:widowControl/>
              <w:spacing w:line="276" w:lineRule="auto"/>
              <w:ind w:right="140"/>
              <w:rPr>
                <w:rStyle w:val="FontStyle104"/>
              </w:rPr>
            </w:pPr>
            <w:r w:rsidRPr="00C52C17">
              <w:rPr>
                <w:rStyle w:val="FontStyle104"/>
              </w:rPr>
              <w:lastRenderedPageBreak/>
              <w:t>2.3</w:t>
            </w:r>
          </w:p>
        </w:tc>
        <w:tc>
          <w:tcPr>
            <w:tcW w:w="6984" w:type="dxa"/>
            <w:tcBorders>
              <w:top w:val="single" w:sz="4" w:space="0" w:color="000000"/>
              <w:left w:val="single" w:sz="4" w:space="0" w:color="000000"/>
              <w:bottom w:val="single" w:sz="4" w:space="0" w:color="000000"/>
            </w:tcBorders>
            <w:shd w:val="clear" w:color="auto" w:fill="auto"/>
            <w:vAlign w:val="center"/>
          </w:tcPr>
          <w:p w:rsidR="002A643E" w:rsidRPr="00C52C17" w:rsidRDefault="002A643E" w:rsidP="00CB2723">
            <w:pPr>
              <w:pStyle w:val="Style8"/>
              <w:widowControl/>
              <w:spacing w:line="276" w:lineRule="auto"/>
              <w:ind w:right="140"/>
              <w:rPr>
                <w:rStyle w:val="FontStyle104"/>
              </w:rPr>
            </w:pPr>
            <w:r w:rsidRPr="00C52C17">
              <w:rPr>
                <w:rStyle w:val="FontStyle104"/>
              </w:rPr>
              <w:t>Национально-региональный компонент: элементы единоборств (</w:t>
            </w:r>
            <w:proofErr w:type="spellStart"/>
            <w:r w:rsidRPr="00C52C17">
              <w:rPr>
                <w:rStyle w:val="FontStyle104"/>
              </w:rPr>
              <w:t>куреш</w:t>
            </w:r>
            <w:proofErr w:type="spellEnd"/>
            <w:r w:rsidRPr="00C52C17">
              <w:rPr>
                <w:rStyle w:val="FontStyle104"/>
              </w:rPr>
              <w:t>), национальные игры и танцы.</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643E" w:rsidRPr="00C52C17" w:rsidRDefault="002A643E" w:rsidP="00CB2723">
            <w:pPr>
              <w:pStyle w:val="Style8"/>
              <w:widowControl/>
              <w:spacing w:line="276" w:lineRule="auto"/>
              <w:ind w:right="140"/>
            </w:pPr>
            <w:r w:rsidRPr="00C52C17">
              <w:rPr>
                <w:rStyle w:val="FontStyle104"/>
              </w:rPr>
              <w:t>3</w:t>
            </w:r>
          </w:p>
        </w:tc>
      </w:tr>
      <w:tr w:rsidR="002A643E" w:rsidRPr="00C52C17" w:rsidTr="00CB2723">
        <w:trPr>
          <w:trHeight w:hRule="exact" w:val="359"/>
        </w:trPr>
        <w:tc>
          <w:tcPr>
            <w:tcW w:w="1134" w:type="dxa"/>
            <w:tcBorders>
              <w:top w:val="single" w:sz="4" w:space="0" w:color="000000"/>
              <w:left w:val="single" w:sz="4" w:space="0" w:color="000000"/>
              <w:bottom w:val="single" w:sz="4" w:space="0" w:color="000000"/>
            </w:tcBorders>
            <w:shd w:val="clear" w:color="auto" w:fill="auto"/>
            <w:vAlign w:val="center"/>
          </w:tcPr>
          <w:p w:rsidR="002A643E" w:rsidRPr="00C52C17" w:rsidRDefault="002A643E" w:rsidP="00CB2723">
            <w:pPr>
              <w:pStyle w:val="Style10"/>
              <w:widowControl/>
              <w:snapToGrid w:val="0"/>
              <w:spacing w:line="276" w:lineRule="auto"/>
              <w:ind w:right="140"/>
            </w:pPr>
          </w:p>
        </w:tc>
        <w:tc>
          <w:tcPr>
            <w:tcW w:w="6984" w:type="dxa"/>
            <w:tcBorders>
              <w:top w:val="single" w:sz="4" w:space="0" w:color="000000"/>
              <w:left w:val="single" w:sz="4" w:space="0" w:color="000000"/>
              <w:bottom w:val="single" w:sz="4" w:space="0" w:color="000000"/>
            </w:tcBorders>
            <w:shd w:val="clear" w:color="auto" w:fill="auto"/>
            <w:vAlign w:val="center"/>
          </w:tcPr>
          <w:p w:rsidR="002A643E" w:rsidRPr="00C52C17" w:rsidRDefault="002A643E" w:rsidP="00CB2723">
            <w:pPr>
              <w:pStyle w:val="Style8"/>
              <w:widowControl/>
              <w:spacing w:line="276" w:lineRule="auto"/>
              <w:ind w:right="140"/>
              <w:rPr>
                <w:rStyle w:val="FontStyle104"/>
              </w:rPr>
            </w:pPr>
            <w:r w:rsidRPr="00C52C17">
              <w:rPr>
                <w:rStyle w:val="FontStyle104"/>
              </w:rPr>
              <w:t>Итого</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643E" w:rsidRPr="00C52C17" w:rsidRDefault="002A643E" w:rsidP="00CB2723">
            <w:pPr>
              <w:pStyle w:val="Style8"/>
              <w:widowControl/>
              <w:spacing w:line="276" w:lineRule="auto"/>
              <w:ind w:right="140"/>
            </w:pPr>
            <w:r w:rsidRPr="00C52C17">
              <w:rPr>
                <w:rStyle w:val="FontStyle104"/>
              </w:rPr>
              <w:t>102</w:t>
            </w:r>
          </w:p>
        </w:tc>
      </w:tr>
    </w:tbl>
    <w:p w:rsidR="002A643E" w:rsidRPr="00C52C17" w:rsidRDefault="002A643E" w:rsidP="002A643E">
      <w:pPr>
        <w:ind w:right="140"/>
        <w:jc w:val="both"/>
        <w:rPr>
          <w:rFonts w:ascii="Times New Roman" w:hAnsi="Times New Roman"/>
          <w:sz w:val="24"/>
          <w:szCs w:val="24"/>
        </w:rPr>
      </w:pPr>
    </w:p>
    <w:p w:rsidR="002A643E" w:rsidRPr="00C52C17" w:rsidRDefault="002A643E" w:rsidP="002A643E">
      <w:pPr>
        <w:ind w:right="140"/>
        <w:jc w:val="both"/>
        <w:rPr>
          <w:rStyle w:val="FontStyle106"/>
          <w:b w:val="0"/>
          <w:sz w:val="24"/>
          <w:szCs w:val="24"/>
        </w:rPr>
      </w:pPr>
      <w:r w:rsidRPr="00C52C17">
        <w:rPr>
          <w:rFonts w:ascii="Times New Roman" w:hAnsi="Times New Roman"/>
          <w:sz w:val="24"/>
          <w:szCs w:val="24"/>
        </w:rPr>
        <w:t xml:space="preserve"> 2. Содержание программного материала:</w:t>
      </w:r>
    </w:p>
    <w:p w:rsidR="002A643E" w:rsidRPr="00C52C17" w:rsidRDefault="002A643E" w:rsidP="002A643E">
      <w:pPr>
        <w:pStyle w:val="Style7"/>
        <w:widowControl/>
        <w:spacing w:line="276" w:lineRule="auto"/>
        <w:ind w:right="140" w:firstLine="0"/>
        <w:jc w:val="left"/>
        <w:rPr>
          <w:rStyle w:val="FontStyle106"/>
          <w:b w:val="0"/>
        </w:rPr>
      </w:pPr>
      <w:r w:rsidRPr="00C52C17">
        <w:rPr>
          <w:rStyle w:val="FontStyle106"/>
        </w:rPr>
        <w:t xml:space="preserve">        2.1. </w:t>
      </w:r>
      <w:r w:rsidRPr="00C52C17">
        <w:t>Физическая культура и основы здорового образа жизни.</w:t>
      </w:r>
    </w:p>
    <w:p w:rsidR="002A643E" w:rsidRPr="00C52C17" w:rsidRDefault="002A643E" w:rsidP="002A643E">
      <w:pPr>
        <w:pStyle w:val="Style7"/>
        <w:widowControl/>
        <w:spacing w:line="276" w:lineRule="auto"/>
        <w:ind w:right="140" w:firstLine="0"/>
        <w:rPr>
          <w:rStyle w:val="FontStyle76"/>
          <w:rFonts w:hint="default"/>
        </w:rPr>
      </w:pPr>
      <w:r w:rsidRPr="00C52C17">
        <w:rPr>
          <w:rStyle w:val="FontStyle106"/>
        </w:rPr>
        <w:t xml:space="preserve">      2.1.1.  </w:t>
      </w:r>
      <w:proofErr w:type="spellStart"/>
      <w:r w:rsidRPr="00C52C17">
        <w:rPr>
          <w:rStyle w:val="FontStyle106"/>
        </w:rPr>
        <w:t>Социокультурные</w:t>
      </w:r>
      <w:proofErr w:type="spellEnd"/>
      <w:r w:rsidRPr="00C52C17">
        <w:rPr>
          <w:rStyle w:val="FontStyle106"/>
        </w:rPr>
        <w:t xml:space="preserve"> основы.</w:t>
      </w:r>
    </w:p>
    <w:p w:rsidR="002A643E" w:rsidRPr="00C52C17" w:rsidRDefault="002A643E" w:rsidP="002A643E">
      <w:pPr>
        <w:pStyle w:val="Style6"/>
        <w:widowControl/>
        <w:tabs>
          <w:tab w:val="left" w:pos="648"/>
        </w:tabs>
        <w:spacing w:line="276" w:lineRule="auto"/>
        <w:ind w:right="140" w:firstLine="0"/>
        <w:jc w:val="both"/>
        <w:rPr>
          <w:rStyle w:val="FontStyle106"/>
          <w:b w:val="0"/>
        </w:rPr>
      </w:pPr>
      <w:r w:rsidRPr="00C52C17">
        <w:rPr>
          <w:rStyle w:val="FontStyle76"/>
          <w:rFonts w:hint="default"/>
        </w:rPr>
        <w:t xml:space="preserve">11 класс. </w:t>
      </w:r>
      <w:r w:rsidRPr="00C52C17">
        <w:rPr>
          <w:rStyle w:val="FontStyle77"/>
        </w:rPr>
        <w:t>Спортивно-оздоровительные системы физических упражнений в отечественной и зарубежной культуре, их цели и задачи, основы содержания и формы организации.</w:t>
      </w:r>
    </w:p>
    <w:p w:rsidR="002A643E" w:rsidRPr="00C52C17" w:rsidRDefault="002A643E" w:rsidP="002A643E">
      <w:pPr>
        <w:pStyle w:val="Style18"/>
        <w:widowControl/>
        <w:tabs>
          <w:tab w:val="left" w:pos="758"/>
        </w:tabs>
        <w:spacing w:line="276" w:lineRule="auto"/>
        <w:ind w:right="140"/>
        <w:jc w:val="both"/>
        <w:rPr>
          <w:rStyle w:val="FontStyle76"/>
          <w:rFonts w:ascii="Times New Roman" w:hAnsi="Times New Roman" w:cs="Times New Roman" w:hint="default"/>
        </w:rPr>
      </w:pPr>
      <w:r w:rsidRPr="00C52C17">
        <w:rPr>
          <w:rStyle w:val="FontStyle106"/>
        </w:rPr>
        <w:t>2.1.2.</w:t>
      </w:r>
      <w:r w:rsidRPr="00C52C17">
        <w:rPr>
          <w:rStyle w:val="FontStyle106"/>
        </w:rPr>
        <w:tab/>
        <w:t xml:space="preserve">   Психолого-педагогические основы.</w:t>
      </w:r>
    </w:p>
    <w:p w:rsidR="002A643E" w:rsidRPr="00C52C17" w:rsidRDefault="002A643E" w:rsidP="002A643E">
      <w:pPr>
        <w:pStyle w:val="Style6"/>
        <w:widowControl/>
        <w:tabs>
          <w:tab w:val="left" w:pos="653"/>
        </w:tabs>
        <w:spacing w:line="276" w:lineRule="auto"/>
        <w:ind w:right="140" w:firstLine="0"/>
        <w:jc w:val="both"/>
        <w:rPr>
          <w:rStyle w:val="FontStyle106"/>
          <w:b w:val="0"/>
        </w:rPr>
      </w:pPr>
      <w:r w:rsidRPr="00C52C17">
        <w:rPr>
          <w:rStyle w:val="FontStyle76"/>
          <w:rFonts w:hint="default"/>
        </w:rPr>
        <w:t>11</w:t>
      </w:r>
      <w:r w:rsidRPr="00C52C17">
        <w:rPr>
          <w:rStyle w:val="FontStyle76"/>
          <w:rFonts w:hint="default"/>
        </w:rPr>
        <w:tab/>
        <w:t xml:space="preserve">класс. </w:t>
      </w:r>
      <w:r w:rsidRPr="00C52C17">
        <w:rPr>
          <w:rStyle w:val="FontStyle77"/>
        </w:rPr>
        <w:t>Основы организации и проведения спортивно-массовых соревнований по различным видам спорта. Особенности самостоятельной подготовки к участию в спортивно-массовых мероприятиях. Способы регулирования массы тела.</w:t>
      </w:r>
    </w:p>
    <w:p w:rsidR="002A643E" w:rsidRPr="00C52C17" w:rsidRDefault="002A643E" w:rsidP="002A643E">
      <w:pPr>
        <w:pStyle w:val="Style18"/>
        <w:widowControl/>
        <w:tabs>
          <w:tab w:val="left" w:pos="758"/>
        </w:tabs>
        <w:spacing w:line="276" w:lineRule="auto"/>
        <w:ind w:right="140"/>
        <w:jc w:val="both"/>
        <w:rPr>
          <w:rStyle w:val="FontStyle76"/>
          <w:rFonts w:ascii="Times New Roman" w:hAnsi="Times New Roman" w:cs="Times New Roman" w:hint="default"/>
        </w:rPr>
      </w:pPr>
      <w:r w:rsidRPr="00C52C17">
        <w:rPr>
          <w:rStyle w:val="FontStyle106"/>
        </w:rPr>
        <w:t>2.1.3.</w:t>
      </w:r>
      <w:r w:rsidRPr="00C52C17">
        <w:rPr>
          <w:rStyle w:val="FontStyle106"/>
        </w:rPr>
        <w:tab/>
        <w:t xml:space="preserve">     Медико-биологические основы. </w:t>
      </w:r>
    </w:p>
    <w:p w:rsidR="002A643E" w:rsidRPr="00C52C17" w:rsidRDefault="002A643E" w:rsidP="002A643E">
      <w:pPr>
        <w:pStyle w:val="Style6"/>
        <w:widowControl/>
        <w:tabs>
          <w:tab w:val="left" w:pos="648"/>
        </w:tabs>
        <w:spacing w:line="276" w:lineRule="auto"/>
        <w:ind w:right="140" w:firstLine="0"/>
        <w:jc w:val="both"/>
        <w:rPr>
          <w:rStyle w:val="FontStyle106"/>
          <w:b w:val="0"/>
        </w:rPr>
      </w:pPr>
      <w:r w:rsidRPr="00C52C17">
        <w:rPr>
          <w:rStyle w:val="FontStyle76"/>
          <w:rFonts w:hint="default"/>
        </w:rPr>
        <w:t xml:space="preserve">11класс. </w:t>
      </w:r>
      <w:r w:rsidRPr="00C52C17">
        <w:rPr>
          <w:rStyle w:val="FontStyle77"/>
        </w:rPr>
        <w:t>Особенности техники безопасности и профилактики травматизма, профилактиче</w:t>
      </w:r>
      <w:r w:rsidRPr="00C52C17">
        <w:rPr>
          <w:rStyle w:val="FontStyle77"/>
        </w:rPr>
        <w:softHyphen/>
        <w:t>ские и восстановительные мероприятия при организации и проведении спортивно-массовых и индивидуальных форм занятий физической культурой и спортом. Вредные привычки, причины их возникновения и пагубное влияние на здоровье.</w:t>
      </w:r>
    </w:p>
    <w:p w:rsidR="002A643E" w:rsidRPr="00C52C17" w:rsidRDefault="002A643E" w:rsidP="002A643E">
      <w:pPr>
        <w:pStyle w:val="Style18"/>
        <w:widowControl/>
        <w:tabs>
          <w:tab w:val="left" w:pos="758"/>
        </w:tabs>
        <w:spacing w:line="276" w:lineRule="auto"/>
        <w:ind w:right="140"/>
        <w:jc w:val="both"/>
        <w:rPr>
          <w:rStyle w:val="FontStyle76"/>
          <w:rFonts w:ascii="Times New Roman" w:hAnsi="Times New Roman" w:cs="Times New Roman" w:hint="default"/>
        </w:rPr>
      </w:pPr>
      <w:r w:rsidRPr="00C52C17">
        <w:rPr>
          <w:rStyle w:val="FontStyle106"/>
        </w:rPr>
        <w:t xml:space="preserve">        2. 1.4.     Приемы </w:t>
      </w:r>
      <w:proofErr w:type="spellStart"/>
      <w:r w:rsidRPr="00C52C17">
        <w:rPr>
          <w:rStyle w:val="FontStyle106"/>
        </w:rPr>
        <w:t>саморегуляции</w:t>
      </w:r>
      <w:proofErr w:type="spellEnd"/>
      <w:r w:rsidRPr="00C52C17">
        <w:rPr>
          <w:rStyle w:val="FontStyle106"/>
        </w:rPr>
        <w:t>.</w:t>
      </w:r>
    </w:p>
    <w:p w:rsidR="002A643E" w:rsidRPr="00C52C17" w:rsidRDefault="002A643E" w:rsidP="002A643E">
      <w:pPr>
        <w:pStyle w:val="Style3"/>
        <w:widowControl/>
        <w:spacing w:line="276" w:lineRule="auto"/>
        <w:ind w:right="140"/>
        <w:rPr>
          <w:rStyle w:val="FontStyle77"/>
          <w:b w:val="0"/>
        </w:rPr>
      </w:pPr>
      <w:r w:rsidRPr="00C52C17">
        <w:rPr>
          <w:rStyle w:val="FontStyle76"/>
          <w:rFonts w:hint="default"/>
        </w:rPr>
        <w:t xml:space="preserve">              10-11 классы. </w:t>
      </w:r>
      <w:r w:rsidRPr="00C52C17">
        <w:rPr>
          <w:rStyle w:val="FontStyle77"/>
        </w:rPr>
        <w:t xml:space="preserve">Аутогенная тренировка.  </w:t>
      </w:r>
      <w:proofErr w:type="spellStart"/>
      <w:r w:rsidRPr="00C52C17">
        <w:rPr>
          <w:rStyle w:val="FontStyle77"/>
        </w:rPr>
        <w:t>Психомышечная</w:t>
      </w:r>
      <w:proofErr w:type="spellEnd"/>
      <w:r w:rsidRPr="00C52C17">
        <w:rPr>
          <w:rStyle w:val="FontStyle77"/>
        </w:rPr>
        <w:t xml:space="preserve">  и </w:t>
      </w:r>
      <w:proofErr w:type="gramStart"/>
      <w:r w:rsidRPr="00C52C17">
        <w:rPr>
          <w:rStyle w:val="FontStyle77"/>
        </w:rPr>
        <w:t>психорегулирующая</w:t>
      </w:r>
      <w:proofErr w:type="gramEnd"/>
      <w:r w:rsidRPr="00C52C17">
        <w:rPr>
          <w:rStyle w:val="FontStyle77"/>
        </w:rPr>
        <w:t xml:space="preserve"> тренировки.  Эле</w:t>
      </w:r>
      <w:r w:rsidRPr="00C52C17">
        <w:rPr>
          <w:rStyle w:val="FontStyle77"/>
        </w:rPr>
        <w:softHyphen/>
        <w:t>менты йоги.</w:t>
      </w:r>
    </w:p>
    <w:p w:rsidR="002A643E" w:rsidRPr="00C52C17" w:rsidRDefault="002A643E" w:rsidP="002A643E">
      <w:pPr>
        <w:pStyle w:val="Style3"/>
        <w:widowControl/>
        <w:spacing w:line="276" w:lineRule="auto"/>
        <w:ind w:right="140"/>
        <w:jc w:val="both"/>
        <w:rPr>
          <w:rStyle w:val="FontStyle76"/>
          <w:rFonts w:hint="default"/>
        </w:rPr>
      </w:pPr>
      <w:r w:rsidRPr="00C52C17">
        <w:rPr>
          <w:rStyle w:val="FontStyle77"/>
        </w:rPr>
        <w:t xml:space="preserve">  </w:t>
      </w:r>
      <w:r w:rsidRPr="00C52C17">
        <w:rPr>
          <w:rStyle w:val="FontStyle106"/>
        </w:rPr>
        <w:t xml:space="preserve">2.5.    Спортивные игры </w:t>
      </w:r>
      <w:proofErr w:type="gramStart"/>
      <w:r w:rsidRPr="00C52C17">
        <w:rPr>
          <w:rStyle w:val="FontStyle106"/>
        </w:rPr>
        <w:t xml:space="preserve">( </w:t>
      </w:r>
      <w:proofErr w:type="gramEnd"/>
      <w:r w:rsidRPr="00C52C17">
        <w:rPr>
          <w:rStyle w:val="FontStyle106"/>
        </w:rPr>
        <w:t>баскетбол, волейбол, футбол)</w:t>
      </w:r>
    </w:p>
    <w:p w:rsidR="002A643E" w:rsidRPr="00C52C17" w:rsidRDefault="002A643E" w:rsidP="002A643E">
      <w:pPr>
        <w:pStyle w:val="Style3"/>
        <w:widowControl/>
        <w:spacing w:line="276" w:lineRule="auto"/>
        <w:ind w:right="140"/>
        <w:jc w:val="both"/>
        <w:rPr>
          <w:rStyle w:val="FontStyle106"/>
          <w:b w:val="0"/>
        </w:rPr>
      </w:pPr>
      <w:r w:rsidRPr="00C52C17">
        <w:rPr>
          <w:rStyle w:val="FontStyle76"/>
          <w:rFonts w:hint="default"/>
        </w:rPr>
        <w:t xml:space="preserve">10-11 классы. </w:t>
      </w:r>
      <w:r w:rsidRPr="00C52C17">
        <w:rPr>
          <w:rStyle w:val="FontStyle77"/>
        </w:rPr>
        <w:t>Терминология игры. Влияние игровых упражнений на развитие коорди</w:t>
      </w:r>
      <w:r w:rsidRPr="00C52C17">
        <w:rPr>
          <w:rStyle w:val="FontStyle77"/>
        </w:rPr>
        <w:softHyphen/>
        <w:t xml:space="preserve">национных способностей, </w:t>
      </w:r>
      <w:proofErr w:type="spellStart"/>
      <w:r w:rsidRPr="00C52C17">
        <w:rPr>
          <w:rStyle w:val="FontStyle77"/>
        </w:rPr>
        <w:t>психохимические</w:t>
      </w:r>
      <w:proofErr w:type="spellEnd"/>
      <w:r w:rsidRPr="00C52C17">
        <w:rPr>
          <w:rStyle w:val="FontStyle77"/>
        </w:rPr>
        <w:t xml:space="preserve"> процессы; воспитание нравственных и волевых ка</w:t>
      </w:r>
      <w:r w:rsidRPr="00C52C17">
        <w:rPr>
          <w:rStyle w:val="FontStyle77"/>
        </w:rPr>
        <w:softHyphen/>
        <w:t>честв. Правила игры. Техника безопасности при занятиях баскетболом. Организация и проведе</w:t>
      </w:r>
      <w:r w:rsidRPr="00C52C17">
        <w:rPr>
          <w:rStyle w:val="FontStyle77"/>
        </w:rPr>
        <w:softHyphen/>
        <w:t>ние соревнований. Самоконтроль и дозирование нагрузки при занятиях баскетболом.</w:t>
      </w:r>
    </w:p>
    <w:p w:rsidR="002A643E" w:rsidRPr="00C52C17" w:rsidRDefault="002A643E" w:rsidP="002A643E">
      <w:pPr>
        <w:pStyle w:val="Style18"/>
        <w:widowControl/>
        <w:tabs>
          <w:tab w:val="left" w:pos="758"/>
        </w:tabs>
        <w:spacing w:line="276" w:lineRule="auto"/>
        <w:ind w:right="140"/>
        <w:jc w:val="both"/>
        <w:rPr>
          <w:rStyle w:val="FontStyle76"/>
          <w:rFonts w:ascii="Times New Roman" w:hAnsi="Times New Roman" w:cs="Times New Roman" w:hint="default"/>
        </w:rPr>
      </w:pPr>
      <w:r w:rsidRPr="00C52C17">
        <w:rPr>
          <w:rStyle w:val="FontStyle106"/>
        </w:rPr>
        <w:t>2.1.6.</w:t>
      </w:r>
      <w:r w:rsidRPr="00C52C17">
        <w:rPr>
          <w:rStyle w:val="FontStyle106"/>
        </w:rPr>
        <w:tab/>
        <w:t>Гимнастика с элементами акробатики.</w:t>
      </w:r>
    </w:p>
    <w:p w:rsidR="002A643E" w:rsidRPr="00C52C17" w:rsidRDefault="002A643E" w:rsidP="002A643E">
      <w:pPr>
        <w:pStyle w:val="Style3"/>
        <w:widowControl/>
        <w:spacing w:line="276" w:lineRule="auto"/>
        <w:ind w:right="140"/>
        <w:jc w:val="both"/>
        <w:rPr>
          <w:rStyle w:val="FontStyle106"/>
          <w:b w:val="0"/>
        </w:rPr>
      </w:pPr>
      <w:r w:rsidRPr="00C52C17">
        <w:rPr>
          <w:rStyle w:val="FontStyle76"/>
          <w:rFonts w:hint="default"/>
        </w:rPr>
        <w:t xml:space="preserve">10-11 классы. </w:t>
      </w:r>
      <w:r w:rsidRPr="00C52C17">
        <w:rPr>
          <w:rStyle w:val="FontStyle77"/>
        </w:rPr>
        <w:t>Основы биомеханики гимнастических упражнений. Влияние гимнастических упражнений на телосложение человека. Техника безопасности при занятиях гимнастикой. Оказа</w:t>
      </w:r>
      <w:r w:rsidRPr="00C52C17">
        <w:rPr>
          <w:rStyle w:val="FontStyle77"/>
        </w:rPr>
        <w:softHyphen/>
        <w:t>ние первой помощи при занятиях гимнастическими упражнениями. Самоконтроль при занятиях гимнастикой.</w:t>
      </w:r>
    </w:p>
    <w:p w:rsidR="002A643E" w:rsidRPr="00C52C17" w:rsidRDefault="002A643E" w:rsidP="002A643E">
      <w:pPr>
        <w:pStyle w:val="Style18"/>
        <w:widowControl/>
        <w:tabs>
          <w:tab w:val="left" w:pos="758"/>
        </w:tabs>
        <w:spacing w:line="276" w:lineRule="auto"/>
        <w:ind w:right="140"/>
        <w:jc w:val="both"/>
        <w:rPr>
          <w:rStyle w:val="FontStyle76"/>
          <w:rFonts w:ascii="Times New Roman" w:hAnsi="Times New Roman" w:cs="Times New Roman" w:hint="default"/>
        </w:rPr>
      </w:pPr>
      <w:r w:rsidRPr="00C52C17">
        <w:rPr>
          <w:rStyle w:val="FontStyle106"/>
        </w:rPr>
        <w:t>2.1.7.</w:t>
      </w:r>
      <w:r w:rsidRPr="00C52C17">
        <w:rPr>
          <w:rStyle w:val="FontStyle106"/>
        </w:rPr>
        <w:tab/>
        <w:t>Легкая атлетика.</w:t>
      </w:r>
    </w:p>
    <w:p w:rsidR="002A643E" w:rsidRPr="00C52C17" w:rsidRDefault="002A643E" w:rsidP="002A643E">
      <w:pPr>
        <w:pStyle w:val="Style3"/>
        <w:widowControl/>
        <w:spacing w:line="276" w:lineRule="auto"/>
        <w:ind w:right="140"/>
        <w:jc w:val="both"/>
      </w:pPr>
      <w:r w:rsidRPr="00C52C17">
        <w:rPr>
          <w:rStyle w:val="FontStyle76"/>
          <w:rFonts w:hint="default"/>
        </w:rPr>
        <w:t xml:space="preserve">10-11 классы. </w:t>
      </w:r>
      <w:r w:rsidRPr="00C52C17">
        <w:rPr>
          <w:rStyle w:val="FontStyle77"/>
        </w:rPr>
        <w:t>Основы биомеханики легкоатлетических упражнений. Влияние легкой атлети</w:t>
      </w:r>
      <w:r w:rsidRPr="00C52C17">
        <w:rPr>
          <w:rStyle w:val="FontStyle77"/>
        </w:rPr>
        <w:softHyphen/>
        <w:t>ки на развитие двигательных качеств. Правила проведения соревнований. Техника безопасно</w:t>
      </w:r>
      <w:r w:rsidRPr="00C52C17">
        <w:rPr>
          <w:rStyle w:val="FontStyle77"/>
        </w:rPr>
        <w:softHyphen/>
        <w:t>сти при проведении занятий легкой атлетикой. Самоконтроль при занятиях легкой атлетикой.</w:t>
      </w:r>
    </w:p>
    <w:p w:rsidR="002A643E" w:rsidRPr="00C52C17" w:rsidRDefault="002A643E" w:rsidP="002A643E">
      <w:pPr>
        <w:pStyle w:val="Style3"/>
        <w:widowControl/>
        <w:spacing w:line="276" w:lineRule="auto"/>
        <w:ind w:right="140"/>
        <w:jc w:val="both"/>
      </w:pPr>
    </w:p>
    <w:p w:rsidR="002A643E" w:rsidRPr="00C52C17" w:rsidRDefault="002A643E" w:rsidP="002A643E">
      <w:pPr>
        <w:pStyle w:val="Style3"/>
        <w:widowControl/>
        <w:spacing w:line="276" w:lineRule="auto"/>
        <w:ind w:right="140"/>
        <w:jc w:val="both"/>
        <w:rPr>
          <w:rStyle w:val="FontStyle77"/>
          <w:b w:val="0"/>
        </w:rPr>
      </w:pPr>
      <w:r w:rsidRPr="00C52C17">
        <w:rPr>
          <w:rStyle w:val="FontStyle77"/>
        </w:rPr>
        <w:t>2. Физкультурно-оздоровительная деятельность.</w:t>
      </w:r>
    </w:p>
    <w:p w:rsidR="002A643E" w:rsidRPr="00C52C17" w:rsidRDefault="002A643E" w:rsidP="002A643E">
      <w:pPr>
        <w:pStyle w:val="Style3"/>
        <w:widowControl/>
        <w:spacing w:line="276" w:lineRule="auto"/>
        <w:ind w:right="140"/>
        <w:jc w:val="both"/>
        <w:rPr>
          <w:rStyle w:val="FontStyle77"/>
          <w:b w:val="0"/>
        </w:rPr>
      </w:pPr>
      <w:r w:rsidRPr="00C52C17">
        <w:rPr>
          <w:rStyle w:val="FontStyle77"/>
        </w:rPr>
        <w:t xml:space="preserve">Оздоровительные системы физического воспитания. Ритмическая гимнастика: индивидуально подобранные композиции из упражнений, выполняемых с разной амплитудой, траекторией, ритмом, темпом, пространственной точностью. </w:t>
      </w:r>
    </w:p>
    <w:p w:rsidR="002A643E" w:rsidRPr="00C52C17" w:rsidRDefault="002A643E" w:rsidP="002A643E">
      <w:pPr>
        <w:pStyle w:val="Style3"/>
        <w:widowControl/>
        <w:spacing w:line="276" w:lineRule="auto"/>
        <w:ind w:right="140"/>
        <w:jc w:val="both"/>
        <w:rPr>
          <w:rStyle w:val="FontStyle77"/>
          <w:b w:val="0"/>
          <w:i/>
        </w:rPr>
      </w:pPr>
      <w:r w:rsidRPr="00C52C17">
        <w:rPr>
          <w:rStyle w:val="FontStyle77"/>
        </w:rPr>
        <w:t>Аэробика: индивидуально подобранные композиции из дыхательных, силовых и скоростно-силовых упражнений, комплексы упражнений на растяжение и напряжение мышц.</w:t>
      </w:r>
    </w:p>
    <w:p w:rsidR="002A643E" w:rsidRPr="00C52C17" w:rsidRDefault="002A643E" w:rsidP="002A643E">
      <w:pPr>
        <w:pStyle w:val="Style3"/>
        <w:widowControl/>
        <w:spacing w:line="276" w:lineRule="auto"/>
        <w:ind w:right="140"/>
        <w:jc w:val="both"/>
      </w:pPr>
      <w:r w:rsidRPr="00C52C17">
        <w:rPr>
          <w:rStyle w:val="FontStyle77"/>
          <w:i/>
        </w:rPr>
        <w:t xml:space="preserve">Индивидуально-ориентированные </w:t>
      </w:r>
      <w:proofErr w:type="spellStart"/>
      <w:r w:rsidRPr="00C52C17">
        <w:rPr>
          <w:rStyle w:val="FontStyle77"/>
          <w:i/>
        </w:rPr>
        <w:t>здоровьесберегающие</w:t>
      </w:r>
      <w:proofErr w:type="spellEnd"/>
      <w:r w:rsidRPr="00C52C17">
        <w:rPr>
          <w:rStyle w:val="FontStyle77"/>
          <w:i/>
        </w:rPr>
        <w:t xml:space="preserve"> технологии: гимнастика при умственной и физической деятельности; комплексы упражнений адаптивной физической культуры; оздоровительные ходьба и бег</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2. 2. Спортивно – оздоровительная деятельность</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2. 2.1. Спортивные игры:</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2. 2.1.1. Баскетбол-</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 комбинации из основных элементов техники передвижений;</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 варианты ловли и передач мяча без сопротивления и с сопротивлением защитника;</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 варианты ведения мяча без сопротивления и с сопротивлением защитника;</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 варианты бросков мяча без сопротивления и с сопротивлением защитника;</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 действия против игрока без мяча и с мячом (вырывание, выбивание, перехват, накрывание);</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 комбинации из освоенных элементов техники перемещений и владений мячом;</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 индивидуальные, групповые и командные тактические действия в нападении и защите;</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 игра по упрощенным правилам; игра по правилам;</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 развитие двигательных качеств;</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lastRenderedPageBreak/>
        <w:t>2.2.1.2. Волейбол-</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 комбинации из основных элементов техники передвижений;</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 варианты техники приема и передач мяча;</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 варианты техники подач мяча;</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 варианты нападающего удара через сетку;</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 варианты блокирования нападающих ударов (</w:t>
      </w:r>
      <w:proofErr w:type="gramStart"/>
      <w:r w:rsidRPr="00C52C17">
        <w:rPr>
          <w:rFonts w:ascii="Times New Roman" w:hAnsi="Times New Roman"/>
          <w:sz w:val="24"/>
          <w:szCs w:val="24"/>
        </w:rPr>
        <w:t>одиночное</w:t>
      </w:r>
      <w:proofErr w:type="gramEnd"/>
      <w:r w:rsidRPr="00C52C17">
        <w:rPr>
          <w:rFonts w:ascii="Times New Roman" w:hAnsi="Times New Roman"/>
          <w:sz w:val="24"/>
          <w:szCs w:val="24"/>
        </w:rPr>
        <w:t>, вдвоем), страховка;</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 индивидуальные, групповые и командные тактические действия в нападении и защите;</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 игра по упрощенным правилам; игра по правилам;</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 развитие двигательных качеств;</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2.2.1.3. Футбол:</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 комбинации из основных элементов техники передвижений;</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 варианты ударов по мячу ногой без сопротивления и с сопротивлением защитника, варианты остановок мяча ногой;</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 варианты ведения мяча без сопротивления и с сопротивлением защитника;</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 действия против игрока без мяча и с мячом (выбивание, перехват, отбор);</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 комбинации из освоенных элементов техники перемещений и владений мячом;</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 индивидуальные, групповые и командные тактические действия в нападении и защите;</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 игра по упрощенным правилам;</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 развитие двигательных качеств;</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2.2.2. Гимнастика с элементами акробатики:</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 висы (на нижней и верхней жерди брусьев, перекладине) и упоры (на нижней и верхней жерди брусьев, бревне, скамейке)</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 опорные прыжки  через коня углом под углом к снаряду</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 xml:space="preserve">- акробатические упражнения – </w:t>
      </w:r>
      <w:proofErr w:type="gramStart"/>
      <w:r w:rsidRPr="00C52C17">
        <w:rPr>
          <w:rFonts w:ascii="Times New Roman" w:hAnsi="Times New Roman"/>
          <w:sz w:val="24"/>
          <w:szCs w:val="24"/>
        </w:rPr>
        <w:t>сед</w:t>
      </w:r>
      <w:proofErr w:type="gramEnd"/>
      <w:r w:rsidRPr="00C52C17">
        <w:rPr>
          <w:rFonts w:ascii="Times New Roman" w:hAnsi="Times New Roman"/>
          <w:sz w:val="24"/>
          <w:szCs w:val="24"/>
        </w:rPr>
        <w:t xml:space="preserve"> углом, стойка на лопатках, комбинации из ранее изученных элементов;</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 строевые упражнения;</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 xml:space="preserve">- </w:t>
      </w:r>
      <w:proofErr w:type="spellStart"/>
      <w:r w:rsidRPr="00C52C17">
        <w:rPr>
          <w:rFonts w:ascii="Times New Roman" w:hAnsi="Times New Roman"/>
          <w:sz w:val="24"/>
          <w:szCs w:val="24"/>
        </w:rPr>
        <w:t>общеразвивающие</w:t>
      </w:r>
      <w:proofErr w:type="spellEnd"/>
      <w:r w:rsidRPr="00C52C17">
        <w:rPr>
          <w:rFonts w:ascii="Times New Roman" w:hAnsi="Times New Roman"/>
          <w:sz w:val="24"/>
          <w:szCs w:val="24"/>
        </w:rPr>
        <w:t xml:space="preserve"> упражнения с предметом и без предмета;</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 развитие гибкости;</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2.2.3. Легкая атлетика:</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lastRenderedPageBreak/>
        <w:t>- спринтерский бег - низкий и высокий старт, стартовый разгон, финиширование, бег 100м на результат, эстафетный бег;</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 техника длительного бега – кроссовый бег, кроссовый бег по пересеченной местности 10- 15мин, бег 1000м и 2000м на результат;</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 метания – мяча 150грамм, гранаты 500грамм,  различные броски набивного мяча до 2кг;</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 xml:space="preserve">- прыжки – в длину с места и с разбега, в высоту, </w:t>
      </w:r>
      <w:proofErr w:type="spellStart"/>
      <w:r w:rsidRPr="00C52C17">
        <w:rPr>
          <w:rFonts w:ascii="Times New Roman" w:hAnsi="Times New Roman"/>
          <w:sz w:val="24"/>
          <w:szCs w:val="24"/>
        </w:rPr>
        <w:t>многоскоки</w:t>
      </w:r>
      <w:proofErr w:type="spellEnd"/>
      <w:r w:rsidRPr="00C52C17">
        <w:rPr>
          <w:rFonts w:ascii="Times New Roman" w:hAnsi="Times New Roman"/>
          <w:sz w:val="24"/>
          <w:szCs w:val="24"/>
        </w:rPr>
        <w:t>;</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 развитие двигательных качеств;</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2.2.4. Лыжная подготовка:</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 лыжные ходы – попеременные и одновременные;</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 Переходы с хода на ход в зависимости от состояния лыжни и рельефа местности;</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 преодоление подъёмов, спусков и препятствий;</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 прохождение дистанции от 1000м до 5000м;</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 элементы тактики лыжных гонок – лидирование, обгон, финиширование, распределение сил по дистанции и др.;</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 xml:space="preserve">2.2.5. Элементы единоборств:  этот раздел могут осваивать и </w:t>
      </w:r>
      <w:proofErr w:type="gramStart"/>
      <w:r w:rsidRPr="00C52C17">
        <w:rPr>
          <w:rFonts w:ascii="Times New Roman" w:hAnsi="Times New Roman"/>
          <w:sz w:val="24"/>
          <w:szCs w:val="24"/>
        </w:rPr>
        <w:t>девушки</w:t>
      </w:r>
      <w:proofErr w:type="gramEnd"/>
      <w:r w:rsidRPr="00C52C17">
        <w:rPr>
          <w:rFonts w:ascii="Times New Roman" w:hAnsi="Times New Roman"/>
          <w:sz w:val="24"/>
          <w:szCs w:val="24"/>
        </w:rPr>
        <w:t xml:space="preserve"> проявившие к этому интерес</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 теоретический материал;</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 подвижные игры - « Сила и ловкость», «Борьба всадников»;</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 упражнения в парах;</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2.2.6. Плавание:</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 xml:space="preserve">Плавание на груди, спине.  </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(теоретический материал; упражнения на суше)</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2.2</w:t>
      </w:r>
      <w:r w:rsidRPr="00C52C17">
        <w:rPr>
          <w:rStyle w:val="FontStyle57"/>
          <w:sz w:val="24"/>
          <w:szCs w:val="24"/>
        </w:rPr>
        <w:t xml:space="preserve">.7.    </w:t>
      </w:r>
      <w:r w:rsidRPr="00C52C17">
        <w:rPr>
          <w:rFonts w:ascii="Times New Roman" w:hAnsi="Times New Roman"/>
          <w:sz w:val="24"/>
          <w:szCs w:val="24"/>
        </w:rPr>
        <w:t xml:space="preserve">Упражнения культурно – этнической направленности. </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 xml:space="preserve">Согласно комплексной программе по физическому воспитанию материал должен быть связан с региональными и национальными особенностями. </w:t>
      </w:r>
      <w:proofErr w:type="gramStart"/>
      <w:r w:rsidRPr="00C52C17">
        <w:rPr>
          <w:rFonts w:ascii="Times New Roman" w:hAnsi="Times New Roman"/>
          <w:sz w:val="24"/>
          <w:szCs w:val="24"/>
        </w:rPr>
        <w:t xml:space="preserve">При подборе такого материала предпочтение отдается национальным играм и единоборствам: русские и татарские народные игры (лапта, правша, лучший прыгун, «чур» - прообраз хоккея (древнерусская игра «чур»), святки, масленица («спуск с горы», «встречные старты», «на одной лыже», «лучший гонщик», «сабантуй»), борьба </w:t>
      </w:r>
      <w:proofErr w:type="spellStart"/>
      <w:r w:rsidRPr="00C52C17">
        <w:rPr>
          <w:rFonts w:ascii="Times New Roman" w:hAnsi="Times New Roman"/>
          <w:sz w:val="24"/>
          <w:szCs w:val="24"/>
        </w:rPr>
        <w:t>куреш</w:t>
      </w:r>
      <w:proofErr w:type="spellEnd"/>
      <w:r w:rsidRPr="00C52C17">
        <w:rPr>
          <w:rFonts w:ascii="Times New Roman" w:hAnsi="Times New Roman"/>
          <w:sz w:val="24"/>
          <w:szCs w:val="24"/>
        </w:rPr>
        <w:t>,  танцы.</w:t>
      </w:r>
      <w:proofErr w:type="gramEnd"/>
    </w:p>
    <w:p w:rsidR="002A643E" w:rsidRPr="00C52C17" w:rsidRDefault="002A643E" w:rsidP="002A643E">
      <w:pPr>
        <w:ind w:right="140"/>
        <w:jc w:val="both"/>
        <w:rPr>
          <w:rFonts w:ascii="Times New Roman" w:hAnsi="Times New Roman"/>
          <w:sz w:val="24"/>
          <w:szCs w:val="24"/>
        </w:rPr>
      </w:pPr>
    </w:p>
    <w:p w:rsidR="002A643E" w:rsidRPr="00C52C17" w:rsidRDefault="002A643E" w:rsidP="002A643E">
      <w:pPr>
        <w:ind w:right="140"/>
        <w:jc w:val="both"/>
        <w:rPr>
          <w:rFonts w:ascii="Times New Roman" w:hAnsi="Times New Roman"/>
          <w:sz w:val="24"/>
          <w:szCs w:val="24"/>
        </w:rPr>
      </w:pPr>
    </w:p>
    <w:p w:rsidR="002A643E" w:rsidRPr="00C52C17" w:rsidRDefault="002A643E" w:rsidP="002A643E">
      <w:pPr>
        <w:ind w:right="140"/>
        <w:jc w:val="both"/>
        <w:rPr>
          <w:rFonts w:ascii="Times New Roman" w:hAnsi="Times New Roman"/>
          <w:sz w:val="24"/>
          <w:szCs w:val="24"/>
        </w:rPr>
      </w:pPr>
    </w:p>
    <w:p w:rsidR="002A643E" w:rsidRPr="00C52C17" w:rsidRDefault="002A643E" w:rsidP="002A643E">
      <w:pPr>
        <w:ind w:right="140"/>
        <w:jc w:val="both"/>
        <w:rPr>
          <w:rFonts w:ascii="Times New Roman" w:hAnsi="Times New Roman"/>
          <w:sz w:val="24"/>
          <w:szCs w:val="24"/>
        </w:rPr>
      </w:pPr>
    </w:p>
    <w:p w:rsidR="002A643E" w:rsidRPr="00C52C17" w:rsidRDefault="002A643E" w:rsidP="002A643E">
      <w:pPr>
        <w:ind w:right="140"/>
        <w:jc w:val="both"/>
        <w:rPr>
          <w:rFonts w:ascii="Times New Roman" w:hAnsi="Times New Roman"/>
          <w:sz w:val="24"/>
          <w:szCs w:val="24"/>
        </w:rPr>
      </w:pP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2.3. Перечень разделов и тем по четвертям</w:t>
      </w:r>
    </w:p>
    <w:tbl>
      <w:tblPr>
        <w:tblW w:w="0" w:type="auto"/>
        <w:tblInd w:w="175" w:type="dxa"/>
        <w:tblLayout w:type="fixed"/>
        <w:tblCellMar>
          <w:left w:w="40" w:type="dxa"/>
          <w:right w:w="40" w:type="dxa"/>
        </w:tblCellMar>
        <w:tblLook w:val="0000"/>
      </w:tblPr>
      <w:tblGrid>
        <w:gridCol w:w="992"/>
        <w:gridCol w:w="5387"/>
        <w:gridCol w:w="1701"/>
        <w:gridCol w:w="1843"/>
        <w:gridCol w:w="1842"/>
        <w:gridCol w:w="1843"/>
        <w:gridCol w:w="1433"/>
      </w:tblGrid>
      <w:tr w:rsidR="002A643E" w:rsidRPr="00C52C17" w:rsidTr="00CB2723">
        <w:trPr>
          <w:trHeight w:hRule="exact" w:val="428"/>
        </w:trPr>
        <w:tc>
          <w:tcPr>
            <w:tcW w:w="992" w:type="dxa"/>
            <w:tcBorders>
              <w:top w:val="single" w:sz="4" w:space="0" w:color="000000"/>
              <w:left w:val="single" w:sz="4" w:space="0" w:color="000000"/>
            </w:tcBorders>
            <w:shd w:val="clear" w:color="auto" w:fill="auto"/>
          </w:tcPr>
          <w:p w:rsidR="002A643E" w:rsidRPr="00C52C17" w:rsidRDefault="002A643E" w:rsidP="00CB2723">
            <w:pPr>
              <w:pStyle w:val="Style4"/>
              <w:widowControl/>
              <w:snapToGrid w:val="0"/>
              <w:ind w:right="140" w:firstLine="0"/>
            </w:pPr>
          </w:p>
        </w:tc>
        <w:tc>
          <w:tcPr>
            <w:tcW w:w="5387" w:type="dxa"/>
            <w:tcBorders>
              <w:top w:val="single" w:sz="4" w:space="0" w:color="000000"/>
              <w:left w:val="single" w:sz="4" w:space="0" w:color="000000"/>
            </w:tcBorders>
            <w:shd w:val="clear" w:color="auto" w:fill="auto"/>
          </w:tcPr>
          <w:p w:rsidR="002A643E" w:rsidRPr="00C52C17" w:rsidRDefault="002A643E" w:rsidP="00CB2723">
            <w:pPr>
              <w:pStyle w:val="Style4"/>
              <w:widowControl/>
              <w:snapToGrid w:val="0"/>
              <w:ind w:right="140" w:firstLine="0"/>
            </w:pPr>
          </w:p>
        </w:tc>
        <w:tc>
          <w:tcPr>
            <w:tcW w:w="1701" w:type="dxa"/>
            <w:tcBorders>
              <w:top w:val="single" w:sz="4" w:space="0" w:color="000000"/>
              <w:left w:val="single" w:sz="4" w:space="0" w:color="000000"/>
            </w:tcBorders>
            <w:shd w:val="clear" w:color="auto" w:fill="auto"/>
          </w:tcPr>
          <w:p w:rsidR="002A643E" w:rsidRPr="00C52C17" w:rsidRDefault="002A643E" w:rsidP="00CB2723">
            <w:pPr>
              <w:pStyle w:val="Style4"/>
              <w:widowControl/>
              <w:ind w:right="140" w:firstLine="0"/>
              <w:rPr>
                <w:rStyle w:val="FontStyle71"/>
                <w:b w:val="0"/>
                <w:lang w:val="en-US"/>
              </w:rPr>
            </w:pPr>
            <w:r w:rsidRPr="00C52C17">
              <w:rPr>
                <w:lang w:val="en-US"/>
              </w:rPr>
              <w:t>I</w:t>
            </w:r>
          </w:p>
        </w:tc>
        <w:tc>
          <w:tcPr>
            <w:tcW w:w="1843" w:type="dxa"/>
            <w:tcBorders>
              <w:top w:val="single" w:sz="4" w:space="0" w:color="000000"/>
              <w:left w:val="single" w:sz="4" w:space="0" w:color="000000"/>
            </w:tcBorders>
            <w:shd w:val="clear" w:color="auto" w:fill="auto"/>
          </w:tcPr>
          <w:p w:rsidR="002A643E" w:rsidRPr="00C52C17" w:rsidRDefault="002A643E" w:rsidP="00CB2723">
            <w:pPr>
              <w:pStyle w:val="Style4"/>
              <w:widowControl/>
              <w:ind w:right="140" w:firstLine="0"/>
              <w:rPr>
                <w:rStyle w:val="FontStyle71"/>
                <w:b w:val="0"/>
                <w:lang w:val="en-US"/>
              </w:rPr>
            </w:pPr>
            <w:r w:rsidRPr="00C52C17">
              <w:rPr>
                <w:rStyle w:val="FontStyle71"/>
                <w:lang w:val="en-US"/>
              </w:rPr>
              <w:t>II</w:t>
            </w:r>
          </w:p>
        </w:tc>
        <w:tc>
          <w:tcPr>
            <w:tcW w:w="1842" w:type="dxa"/>
            <w:tcBorders>
              <w:top w:val="single" w:sz="4" w:space="0" w:color="000000"/>
              <w:left w:val="single" w:sz="4" w:space="0" w:color="000000"/>
            </w:tcBorders>
            <w:shd w:val="clear" w:color="auto" w:fill="auto"/>
          </w:tcPr>
          <w:p w:rsidR="002A643E" w:rsidRPr="00C52C17" w:rsidRDefault="002A643E" w:rsidP="00CB2723">
            <w:pPr>
              <w:pStyle w:val="Style4"/>
              <w:widowControl/>
              <w:ind w:right="140" w:firstLine="0"/>
              <w:rPr>
                <w:rStyle w:val="FontStyle71"/>
                <w:b w:val="0"/>
                <w:lang w:val="en-US"/>
              </w:rPr>
            </w:pPr>
            <w:r w:rsidRPr="00C52C17">
              <w:rPr>
                <w:rStyle w:val="FontStyle71"/>
                <w:lang w:val="en-US"/>
              </w:rPr>
              <w:t>III</w:t>
            </w:r>
          </w:p>
        </w:tc>
        <w:tc>
          <w:tcPr>
            <w:tcW w:w="1843" w:type="dxa"/>
            <w:tcBorders>
              <w:top w:val="single" w:sz="4" w:space="0" w:color="000000"/>
              <w:left w:val="single" w:sz="4" w:space="0" w:color="000000"/>
            </w:tcBorders>
            <w:shd w:val="clear" w:color="auto" w:fill="auto"/>
          </w:tcPr>
          <w:p w:rsidR="002A643E" w:rsidRPr="00C52C17" w:rsidRDefault="002A643E" w:rsidP="00CB2723">
            <w:pPr>
              <w:pStyle w:val="Style4"/>
              <w:widowControl/>
              <w:ind w:right="140" w:firstLine="0"/>
            </w:pPr>
            <w:r w:rsidRPr="00C52C17">
              <w:rPr>
                <w:rStyle w:val="FontStyle71"/>
                <w:lang w:val="en-US"/>
              </w:rPr>
              <w:t>IV</w:t>
            </w:r>
          </w:p>
        </w:tc>
        <w:tc>
          <w:tcPr>
            <w:tcW w:w="1433" w:type="dxa"/>
            <w:tcBorders>
              <w:top w:val="single" w:sz="4" w:space="0" w:color="000000"/>
              <w:left w:val="single" w:sz="4" w:space="0" w:color="000000"/>
              <w:right w:val="single" w:sz="4" w:space="0" w:color="000000"/>
            </w:tcBorders>
            <w:shd w:val="clear" w:color="auto" w:fill="auto"/>
          </w:tcPr>
          <w:p w:rsidR="002A643E" w:rsidRPr="00C52C17" w:rsidRDefault="002A643E" w:rsidP="00CB2723">
            <w:pPr>
              <w:pStyle w:val="Style4"/>
              <w:widowControl/>
              <w:snapToGrid w:val="0"/>
              <w:ind w:right="140" w:firstLine="0"/>
            </w:pPr>
          </w:p>
        </w:tc>
      </w:tr>
      <w:tr w:rsidR="002A643E" w:rsidRPr="00C52C17" w:rsidTr="00CB2723">
        <w:trPr>
          <w:trHeight w:hRule="exact" w:val="342"/>
        </w:trPr>
        <w:tc>
          <w:tcPr>
            <w:tcW w:w="992" w:type="dxa"/>
            <w:tcBorders>
              <w:left w:val="single" w:sz="4" w:space="0" w:color="000000"/>
            </w:tcBorders>
            <w:shd w:val="clear" w:color="auto" w:fill="auto"/>
          </w:tcPr>
          <w:p w:rsidR="002A643E" w:rsidRPr="00C52C17" w:rsidRDefault="002A643E" w:rsidP="00CB2723">
            <w:pPr>
              <w:pStyle w:val="Style33"/>
              <w:widowControl/>
              <w:ind w:right="140"/>
              <w:rPr>
                <w:rStyle w:val="FontStyle71"/>
                <w:b w:val="0"/>
              </w:rPr>
            </w:pPr>
            <w:r w:rsidRPr="00C52C17">
              <w:rPr>
                <w:rStyle w:val="FontStyle71"/>
              </w:rPr>
              <w:t xml:space="preserve">№ </w:t>
            </w:r>
            <w:proofErr w:type="spellStart"/>
            <w:proofErr w:type="gramStart"/>
            <w:r w:rsidRPr="00C52C17">
              <w:rPr>
                <w:rStyle w:val="FontStyle71"/>
              </w:rPr>
              <w:t>п</w:t>
            </w:r>
            <w:proofErr w:type="spellEnd"/>
            <w:proofErr w:type="gramEnd"/>
            <w:r w:rsidRPr="00C52C17">
              <w:rPr>
                <w:rStyle w:val="FontStyle71"/>
              </w:rPr>
              <w:t>/</w:t>
            </w:r>
            <w:proofErr w:type="spellStart"/>
            <w:r w:rsidRPr="00C52C17">
              <w:rPr>
                <w:rStyle w:val="FontStyle71"/>
              </w:rPr>
              <w:t>п</w:t>
            </w:r>
            <w:proofErr w:type="spellEnd"/>
          </w:p>
        </w:tc>
        <w:tc>
          <w:tcPr>
            <w:tcW w:w="5387" w:type="dxa"/>
            <w:tcBorders>
              <w:left w:val="single" w:sz="4" w:space="0" w:color="000000"/>
            </w:tcBorders>
            <w:shd w:val="clear" w:color="auto" w:fill="auto"/>
          </w:tcPr>
          <w:p w:rsidR="002A643E" w:rsidRPr="00C52C17" w:rsidRDefault="002A643E" w:rsidP="00CB2723">
            <w:pPr>
              <w:pStyle w:val="Style33"/>
              <w:widowControl/>
              <w:ind w:right="140"/>
              <w:rPr>
                <w:rFonts w:ascii="Times New Roman" w:hAnsi="Times New Roman" w:cs="Times New Roman"/>
              </w:rPr>
            </w:pPr>
            <w:r w:rsidRPr="00C52C17">
              <w:rPr>
                <w:rStyle w:val="FontStyle71"/>
              </w:rPr>
              <w:t>Вид программного материала</w:t>
            </w:r>
          </w:p>
        </w:tc>
        <w:tc>
          <w:tcPr>
            <w:tcW w:w="1701" w:type="dxa"/>
            <w:tcBorders>
              <w:left w:val="single" w:sz="4" w:space="0" w:color="000000"/>
            </w:tcBorders>
            <w:shd w:val="clear" w:color="auto" w:fill="auto"/>
          </w:tcPr>
          <w:p w:rsidR="002A643E" w:rsidRPr="00C52C17" w:rsidRDefault="002A643E" w:rsidP="00CB2723">
            <w:pPr>
              <w:pStyle w:val="Style33"/>
              <w:widowControl/>
              <w:ind w:right="140"/>
              <w:rPr>
                <w:rFonts w:ascii="Times New Roman" w:hAnsi="Times New Roman" w:cs="Times New Roman"/>
              </w:rPr>
            </w:pPr>
            <w:r w:rsidRPr="00C52C17">
              <w:rPr>
                <w:rFonts w:ascii="Times New Roman" w:hAnsi="Times New Roman" w:cs="Times New Roman"/>
              </w:rPr>
              <w:t>Четверть</w:t>
            </w:r>
          </w:p>
        </w:tc>
        <w:tc>
          <w:tcPr>
            <w:tcW w:w="1843" w:type="dxa"/>
            <w:tcBorders>
              <w:left w:val="single" w:sz="4" w:space="0" w:color="000000"/>
            </w:tcBorders>
            <w:shd w:val="clear" w:color="auto" w:fill="auto"/>
          </w:tcPr>
          <w:p w:rsidR="002A643E" w:rsidRPr="00C52C17" w:rsidRDefault="002A643E" w:rsidP="00CB2723">
            <w:pPr>
              <w:pStyle w:val="Style33"/>
              <w:widowControl/>
              <w:ind w:right="140"/>
              <w:rPr>
                <w:rFonts w:ascii="Times New Roman" w:hAnsi="Times New Roman" w:cs="Times New Roman"/>
              </w:rPr>
            </w:pPr>
            <w:r w:rsidRPr="00C52C17">
              <w:rPr>
                <w:rFonts w:ascii="Times New Roman" w:hAnsi="Times New Roman" w:cs="Times New Roman"/>
              </w:rPr>
              <w:t>четверть</w:t>
            </w:r>
          </w:p>
        </w:tc>
        <w:tc>
          <w:tcPr>
            <w:tcW w:w="1842" w:type="dxa"/>
            <w:tcBorders>
              <w:left w:val="single" w:sz="4" w:space="0" w:color="000000"/>
            </w:tcBorders>
            <w:shd w:val="clear" w:color="auto" w:fill="auto"/>
          </w:tcPr>
          <w:p w:rsidR="002A643E" w:rsidRPr="00C52C17" w:rsidRDefault="002A643E" w:rsidP="00CB2723">
            <w:pPr>
              <w:pStyle w:val="Style33"/>
              <w:widowControl/>
              <w:ind w:right="140"/>
              <w:rPr>
                <w:rFonts w:ascii="Times New Roman" w:hAnsi="Times New Roman" w:cs="Times New Roman"/>
              </w:rPr>
            </w:pPr>
            <w:r w:rsidRPr="00C52C17">
              <w:rPr>
                <w:rFonts w:ascii="Times New Roman" w:hAnsi="Times New Roman" w:cs="Times New Roman"/>
              </w:rPr>
              <w:t>Четверть</w:t>
            </w:r>
          </w:p>
        </w:tc>
        <w:tc>
          <w:tcPr>
            <w:tcW w:w="1843" w:type="dxa"/>
            <w:tcBorders>
              <w:left w:val="single" w:sz="4" w:space="0" w:color="000000"/>
            </w:tcBorders>
            <w:shd w:val="clear" w:color="auto" w:fill="auto"/>
          </w:tcPr>
          <w:p w:rsidR="002A643E" w:rsidRPr="00C52C17" w:rsidRDefault="002A643E" w:rsidP="00CB2723">
            <w:pPr>
              <w:pStyle w:val="Style33"/>
              <w:widowControl/>
              <w:ind w:right="140"/>
              <w:rPr>
                <w:rStyle w:val="FontStyle71"/>
                <w:b w:val="0"/>
              </w:rPr>
            </w:pPr>
            <w:r w:rsidRPr="00C52C17">
              <w:rPr>
                <w:rFonts w:ascii="Times New Roman" w:hAnsi="Times New Roman" w:cs="Times New Roman"/>
              </w:rPr>
              <w:t>Четверть</w:t>
            </w:r>
          </w:p>
        </w:tc>
        <w:tc>
          <w:tcPr>
            <w:tcW w:w="1433" w:type="dxa"/>
            <w:tcBorders>
              <w:left w:val="single" w:sz="4" w:space="0" w:color="000000"/>
              <w:right w:val="single" w:sz="4" w:space="0" w:color="000000"/>
            </w:tcBorders>
            <w:shd w:val="clear" w:color="auto" w:fill="auto"/>
          </w:tcPr>
          <w:p w:rsidR="002A643E" w:rsidRPr="00C52C17" w:rsidRDefault="002A643E" w:rsidP="00CB2723">
            <w:pPr>
              <w:pStyle w:val="Style33"/>
              <w:widowControl/>
              <w:ind w:right="140"/>
              <w:rPr>
                <w:rFonts w:ascii="Times New Roman" w:hAnsi="Times New Roman" w:cs="Times New Roman"/>
              </w:rPr>
            </w:pPr>
            <w:r w:rsidRPr="00C52C17">
              <w:rPr>
                <w:rStyle w:val="FontStyle71"/>
              </w:rPr>
              <w:t>Итого</w:t>
            </w:r>
          </w:p>
        </w:tc>
      </w:tr>
      <w:tr w:rsidR="002A643E" w:rsidRPr="00C52C17" w:rsidTr="00CB2723">
        <w:trPr>
          <w:trHeight w:hRule="exact" w:val="93"/>
        </w:trPr>
        <w:tc>
          <w:tcPr>
            <w:tcW w:w="992" w:type="dxa"/>
            <w:tcBorders>
              <w:left w:val="single" w:sz="4" w:space="0" w:color="000000"/>
              <w:bottom w:val="single" w:sz="4" w:space="0" w:color="000000"/>
            </w:tcBorders>
            <w:shd w:val="clear" w:color="auto" w:fill="auto"/>
          </w:tcPr>
          <w:p w:rsidR="002A643E" w:rsidRPr="00C52C17" w:rsidRDefault="002A643E" w:rsidP="00CB2723">
            <w:pPr>
              <w:pStyle w:val="Style4"/>
              <w:widowControl/>
              <w:snapToGrid w:val="0"/>
              <w:ind w:right="140" w:firstLine="0"/>
            </w:pPr>
          </w:p>
        </w:tc>
        <w:tc>
          <w:tcPr>
            <w:tcW w:w="5387" w:type="dxa"/>
            <w:tcBorders>
              <w:left w:val="single" w:sz="4" w:space="0" w:color="000000"/>
              <w:bottom w:val="single" w:sz="4" w:space="0" w:color="000000"/>
            </w:tcBorders>
            <w:shd w:val="clear" w:color="auto" w:fill="auto"/>
          </w:tcPr>
          <w:p w:rsidR="002A643E" w:rsidRPr="00C52C17" w:rsidRDefault="002A643E" w:rsidP="00CB2723">
            <w:pPr>
              <w:pStyle w:val="Style4"/>
              <w:widowControl/>
              <w:snapToGrid w:val="0"/>
              <w:ind w:right="140" w:firstLine="0"/>
            </w:pPr>
          </w:p>
        </w:tc>
        <w:tc>
          <w:tcPr>
            <w:tcW w:w="1701" w:type="dxa"/>
            <w:tcBorders>
              <w:left w:val="single" w:sz="4" w:space="0" w:color="000000"/>
              <w:bottom w:val="single" w:sz="4" w:space="0" w:color="000000"/>
            </w:tcBorders>
            <w:shd w:val="clear" w:color="auto" w:fill="auto"/>
          </w:tcPr>
          <w:p w:rsidR="002A643E" w:rsidRPr="00C52C17" w:rsidRDefault="002A643E" w:rsidP="00CB2723">
            <w:pPr>
              <w:pStyle w:val="Style4"/>
              <w:widowControl/>
              <w:snapToGrid w:val="0"/>
              <w:ind w:right="140" w:firstLine="0"/>
            </w:pPr>
          </w:p>
        </w:tc>
        <w:tc>
          <w:tcPr>
            <w:tcW w:w="1843" w:type="dxa"/>
            <w:tcBorders>
              <w:left w:val="single" w:sz="4" w:space="0" w:color="000000"/>
              <w:bottom w:val="single" w:sz="4" w:space="0" w:color="000000"/>
            </w:tcBorders>
            <w:shd w:val="clear" w:color="auto" w:fill="auto"/>
          </w:tcPr>
          <w:p w:rsidR="002A643E" w:rsidRPr="00C52C17" w:rsidRDefault="002A643E" w:rsidP="00CB2723">
            <w:pPr>
              <w:pStyle w:val="Style4"/>
              <w:widowControl/>
              <w:snapToGrid w:val="0"/>
              <w:ind w:right="140" w:firstLine="0"/>
            </w:pPr>
          </w:p>
        </w:tc>
        <w:tc>
          <w:tcPr>
            <w:tcW w:w="1842" w:type="dxa"/>
            <w:tcBorders>
              <w:left w:val="single" w:sz="4" w:space="0" w:color="000000"/>
              <w:bottom w:val="single" w:sz="4" w:space="0" w:color="000000"/>
            </w:tcBorders>
            <w:shd w:val="clear" w:color="auto" w:fill="auto"/>
          </w:tcPr>
          <w:p w:rsidR="002A643E" w:rsidRPr="00C52C17" w:rsidRDefault="002A643E" w:rsidP="00CB2723">
            <w:pPr>
              <w:pStyle w:val="Style4"/>
              <w:widowControl/>
              <w:snapToGrid w:val="0"/>
              <w:ind w:right="140" w:firstLine="0"/>
            </w:pPr>
          </w:p>
        </w:tc>
        <w:tc>
          <w:tcPr>
            <w:tcW w:w="1843" w:type="dxa"/>
            <w:tcBorders>
              <w:left w:val="single" w:sz="4" w:space="0" w:color="000000"/>
              <w:bottom w:val="single" w:sz="4" w:space="0" w:color="000000"/>
            </w:tcBorders>
            <w:shd w:val="clear" w:color="auto" w:fill="auto"/>
          </w:tcPr>
          <w:p w:rsidR="002A643E" w:rsidRPr="00C52C17" w:rsidRDefault="002A643E" w:rsidP="00CB2723">
            <w:pPr>
              <w:pStyle w:val="Style4"/>
              <w:widowControl/>
              <w:snapToGrid w:val="0"/>
              <w:ind w:right="140" w:firstLine="0"/>
            </w:pPr>
          </w:p>
        </w:tc>
        <w:tc>
          <w:tcPr>
            <w:tcW w:w="1433" w:type="dxa"/>
            <w:tcBorders>
              <w:left w:val="single" w:sz="4" w:space="0" w:color="000000"/>
              <w:bottom w:val="single" w:sz="4" w:space="0" w:color="000000"/>
              <w:right w:val="single" w:sz="4" w:space="0" w:color="000000"/>
            </w:tcBorders>
            <w:shd w:val="clear" w:color="auto" w:fill="auto"/>
          </w:tcPr>
          <w:p w:rsidR="002A643E" w:rsidRPr="00C52C17" w:rsidRDefault="002A643E" w:rsidP="00CB2723">
            <w:pPr>
              <w:pStyle w:val="Style4"/>
              <w:widowControl/>
              <w:snapToGrid w:val="0"/>
              <w:ind w:right="140" w:firstLine="0"/>
            </w:pPr>
          </w:p>
        </w:tc>
      </w:tr>
      <w:tr w:rsidR="002A643E" w:rsidRPr="00C52C17" w:rsidTr="00CB2723">
        <w:trPr>
          <w:trHeight w:hRule="exact" w:val="1742"/>
        </w:trPr>
        <w:tc>
          <w:tcPr>
            <w:tcW w:w="992"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Style33"/>
              <w:widowControl/>
              <w:ind w:right="140"/>
              <w:rPr>
                <w:rFonts w:ascii="Times New Roman" w:hAnsi="Times New Roman" w:cs="Times New Roman"/>
              </w:rPr>
            </w:pPr>
            <w:r w:rsidRPr="00C52C17">
              <w:rPr>
                <w:rStyle w:val="FontStyle71"/>
              </w:rPr>
              <w:t>1</w:t>
            </w:r>
          </w:p>
        </w:tc>
        <w:tc>
          <w:tcPr>
            <w:tcW w:w="5387"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 xml:space="preserve">Физическая культура и основы здорового образа жизни </w:t>
            </w:r>
          </w:p>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Физкультурно-оздоровительная деятельность</w:t>
            </w:r>
          </w:p>
          <w:p w:rsidR="002A643E" w:rsidRPr="00C52C17" w:rsidRDefault="002A643E" w:rsidP="00CB2723">
            <w:pPr>
              <w:ind w:right="140"/>
              <w:rPr>
                <w:rFonts w:ascii="Times New Roman" w:hAnsi="Times New Roman"/>
                <w:sz w:val="24"/>
                <w:szCs w:val="24"/>
              </w:rPr>
            </w:pPr>
            <w:r w:rsidRPr="00C52C17">
              <w:rPr>
                <w:rFonts w:ascii="Times New Roman" w:hAnsi="Times New Roman"/>
                <w:sz w:val="24"/>
                <w:szCs w:val="24"/>
              </w:rPr>
              <w:t xml:space="preserve"> Спортивно - оздоровительная деятельность</w:t>
            </w:r>
          </w:p>
          <w:p w:rsidR="002A643E" w:rsidRPr="00C52C17" w:rsidRDefault="002A643E" w:rsidP="00CB2723">
            <w:pPr>
              <w:pStyle w:val="Style33"/>
              <w:widowControl/>
              <w:ind w:right="140"/>
              <w:rPr>
                <w:rFonts w:ascii="Times New Roman" w:hAnsi="Times New Roman" w:cs="Times New Roman"/>
              </w:rPr>
            </w:pPr>
          </w:p>
        </w:tc>
        <w:tc>
          <w:tcPr>
            <w:tcW w:w="8662" w:type="dxa"/>
            <w:gridSpan w:val="5"/>
            <w:tcBorders>
              <w:top w:val="single" w:sz="4" w:space="0" w:color="000000"/>
              <w:left w:val="single" w:sz="4" w:space="0" w:color="000000"/>
              <w:bottom w:val="single" w:sz="4" w:space="0" w:color="000000"/>
              <w:right w:val="single" w:sz="4" w:space="0" w:color="000000"/>
            </w:tcBorders>
            <w:shd w:val="clear" w:color="auto" w:fill="auto"/>
          </w:tcPr>
          <w:p w:rsidR="002A643E" w:rsidRPr="00C52C17" w:rsidRDefault="002A643E" w:rsidP="00CB2723">
            <w:pPr>
              <w:pStyle w:val="Style33"/>
              <w:widowControl/>
              <w:snapToGrid w:val="0"/>
              <w:ind w:right="140"/>
              <w:rPr>
                <w:rFonts w:ascii="Times New Roman" w:hAnsi="Times New Roman" w:cs="Times New Roman"/>
              </w:rPr>
            </w:pPr>
          </w:p>
          <w:p w:rsidR="002A643E" w:rsidRPr="00C52C17" w:rsidRDefault="002A643E" w:rsidP="00CB2723">
            <w:pPr>
              <w:pStyle w:val="Style33"/>
              <w:widowControl/>
              <w:ind w:right="140"/>
              <w:rPr>
                <w:rFonts w:ascii="Times New Roman" w:hAnsi="Times New Roman" w:cs="Times New Roman"/>
              </w:rPr>
            </w:pPr>
          </w:p>
          <w:p w:rsidR="002A643E" w:rsidRPr="00C52C17" w:rsidRDefault="002A643E" w:rsidP="00CB2723">
            <w:pPr>
              <w:pStyle w:val="Style33"/>
              <w:widowControl/>
              <w:ind w:right="140"/>
              <w:rPr>
                <w:rFonts w:ascii="Times New Roman" w:hAnsi="Times New Roman" w:cs="Times New Roman"/>
              </w:rPr>
            </w:pPr>
          </w:p>
          <w:p w:rsidR="002A643E" w:rsidRPr="00C52C17" w:rsidRDefault="002A643E" w:rsidP="00CB2723">
            <w:pPr>
              <w:pStyle w:val="Style33"/>
              <w:widowControl/>
              <w:ind w:right="140"/>
              <w:rPr>
                <w:rFonts w:ascii="Times New Roman" w:hAnsi="Times New Roman" w:cs="Times New Roman"/>
              </w:rPr>
            </w:pPr>
            <w:r w:rsidRPr="00C52C17">
              <w:rPr>
                <w:rStyle w:val="FontStyle71"/>
              </w:rPr>
              <w:t xml:space="preserve">              В процессе уроков</w:t>
            </w:r>
          </w:p>
        </w:tc>
      </w:tr>
      <w:tr w:rsidR="002A643E" w:rsidRPr="00C52C17" w:rsidTr="00CB2723">
        <w:trPr>
          <w:trHeight w:hRule="exact" w:val="439"/>
        </w:trPr>
        <w:tc>
          <w:tcPr>
            <w:tcW w:w="992"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Style33"/>
              <w:widowControl/>
              <w:ind w:right="140"/>
              <w:rPr>
                <w:rStyle w:val="FontStyle71"/>
                <w:b w:val="0"/>
              </w:rPr>
            </w:pPr>
            <w:r w:rsidRPr="00C52C17">
              <w:rPr>
                <w:rStyle w:val="FontStyle71"/>
              </w:rPr>
              <w:t>2</w:t>
            </w:r>
          </w:p>
        </w:tc>
        <w:tc>
          <w:tcPr>
            <w:tcW w:w="5387"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Style33"/>
              <w:widowControl/>
              <w:ind w:right="140"/>
              <w:rPr>
                <w:rFonts w:ascii="Times New Roman" w:hAnsi="Times New Roman" w:cs="Times New Roman"/>
              </w:rPr>
            </w:pPr>
            <w:r w:rsidRPr="00C52C17">
              <w:rPr>
                <w:rStyle w:val="FontStyle71"/>
              </w:rPr>
              <w:t>Спортивные игры: волейбол</w:t>
            </w:r>
          </w:p>
        </w:tc>
        <w:tc>
          <w:tcPr>
            <w:tcW w:w="1701"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Style33"/>
              <w:widowControl/>
              <w:snapToGrid w:val="0"/>
              <w:ind w:right="140"/>
              <w:rPr>
                <w:rFonts w:ascii="Times New Roman" w:hAnsi="Times New Roman" w:cs="Times New Roman"/>
              </w:rPr>
            </w:pPr>
          </w:p>
        </w:tc>
        <w:tc>
          <w:tcPr>
            <w:tcW w:w="1843"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Style33"/>
              <w:widowControl/>
              <w:snapToGrid w:val="0"/>
              <w:ind w:right="140"/>
              <w:rPr>
                <w:rFonts w:ascii="Times New Roman" w:hAnsi="Times New Roman" w:cs="Times New Roman"/>
              </w:rPr>
            </w:pPr>
          </w:p>
        </w:tc>
        <w:tc>
          <w:tcPr>
            <w:tcW w:w="1842"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Style33"/>
              <w:widowControl/>
              <w:ind w:right="140"/>
              <w:rPr>
                <w:rStyle w:val="FontStyle71"/>
                <w:b w:val="0"/>
              </w:rPr>
            </w:pPr>
            <w:r w:rsidRPr="00C52C17">
              <w:rPr>
                <w:rStyle w:val="FontStyle71"/>
              </w:rPr>
              <w:t>9</w:t>
            </w:r>
          </w:p>
        </w:tc>
        <w:tc>
          <w:tcPr>
            <w:tcW w:w="1843"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Style33"/>
              <w:widowControl/>
              <w:ind w:right="140"/>
              <w:rPr>
                <w:rStyle w:val="FontStyle71"/>
                <w:b w:val="0"/>
              </w:rPr>
            </w:pPr>
            <w:r w:rsidRPr="00C52C17">
              <w:rPr>
                <w:rStyle w:val="FontStyle71"/>
              </w:rPr>
              <w:t>8</w:t>
            </w: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2A643E" w:rsidRPr="00C52C17" w:rsidRDefault="002A643E" w:rsidP="00CB2723">
            <w:pPr>
              <w:pStyle w:val="Style33"/>
              <w:widowControl/>
              <w:ind w:right="140"/>
              <w:rPr>
                <w:rFonts w:ascii="Times New Roman" w:hAnsi="Times New Roman" w:cs="Times New Roman"/>
              </w:rPr>
            </w:pPr>
            <w:r w:rsidRPr="00C52C17">
              <w:rPr>
                <w:rStyle w:val="FontStyle71"/>
              </w:rPr>
              <w:t>17</w:t>
            </w:r>
          </w:p>
        </w:tc>
      </w:tr>
      <w:tr w:rsidR="002A643E" w:rsidRPr="00C52C17" w:rsidTr="00CB2723">
        <w:trPr>
          <w:trHeight w:hRule="exact" w:val="361"/>
        </w:trPr>
        <w:tc>
          <w:tcPr>
            <w:tcW w:w="992"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Style33"/>
              <w:widowControl/>
              <w:ind w:right="140"/>
              <w:rPr>
                <w:rStyle w:val="FontStyle71"/>
                <w:b w:val="0"/>
              </w:rPr>
            </w:pPr>
            <w:r w:rsidRPr="00C52C17">
              <w:rPr>
                <w:rStyle w:val="FontStyle71"/>
              </w:rPr>
              <w:t>3</w:t>
            </w:r>
          </w:p>
        </w:tc>
        <w:tc>
          <w:tcPr>
            <w:tcW w:w="5387"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Style33"/>
              <w:widowControl/>
              <w:ind w:right="140"/>
              <w:rPr>
                <w:rFonts w:ascii="Times New Roman" w:hAnsi="Times New Roman" w:cs="Times New Roman"/>
              </w:rPr>
            </w:pPr>
            <w:r w:rsidRPr="00C52C17">
              <w:rPr>
                <w:rStyle w:val="FontStyle71"/>
              </w:rPr>
              <w:t>Гимнастика с элементами акробатики</w:t>
            </w:r>
          </w:p>
        </w:tc>
        <w:tc>
          <w:tcPr>
            <w:tcW w:w="1701"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Style33"/>
              <w:widowControl/>
              <w:snapToGrid w:val="0"/>
              <w:ind w:right="140"/>
              <w:rPr>
                <w:rFonts w:ascii="Times New Roman" w:hAnsi="Times New Roman" w:cs="Times New Roman"/>
              </w:rPr>
            </w:pPr>
          </w:p>
        </w:tc>
        <w:tc>
          <w:tcPr>
            <w:tcW w:w="1843"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Style33"/>
              <w:widowControl/>
              <w:ind w:right="140"/>
              <w:rPr>
                <w:rFonts w:ascii="Times New Roman" w:hAnsi="Times New Roman" w:cs="Times New Roman"/>
              </w:rPr>
            </w:pPr>
            <w:r w:rsidRPr="00C52C17">
              <w:rPr>
                <w:rStyle w:val="FontStyle71"/>
              </w:rPr>
              <w:t>18</w:t>
            </w:r>
          </w:p>
        </w:tc>
        <w:tc>
          <w:tcPr>
            <w:tcW w:w="1842"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Style33"/>
              <w:widowControl/>
              <w:snapToGrid w:val="0"/>
              <w:ind w:right="140"/>
              <w:rPr>
                <w:rFonts w:ascii="Times New Roman" w:hAnsi="Times New Roman" w:cs="Times New Roman"/>
              </w:rPr>
            </w:pPr>
          </w:p>
        </w:tc>
        <w:tc>
          <w:tcPr>
            <w:tcW w:w="1843"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Style33"/>
              <w:widowControl/>
              <w:snapToGrid w:val="0"/>
              <w:ind w:right="140"/>
              <w:rPr>
                <w:rFonts w:ascii="Times New Roman" w:hAnsi="Times New Roman" w:cs="Times New Roman"/>
              </w:rPr>
            </w:pP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2A643E" w:rsidRPr="00C52C17" w:rsidRDefault="002A643E" w:rsidP="00CB2723">
            <w:pPr>
              <w:pStyle w:val="Style33"/>
              <w:widowControl/>
              <w:ind w:right="140"/>
              <w:rPr>
                <w:rFonts w:ascii="Times New Roman" w:hAnsi="Times New Roman" w:cs="Times New Roman"/>
              </w:rPr>
            </w:pPr>
            <w:r w:rsidRPr="00C52C17">
              <w:rPr>
                <w:rStyle w:val="FontStyle71"/>
              </w:rPr>
              <w:t>18</w:t>
            </w:r>
          </w:p>
        </w:tc>
      </w:tr>
      <w:tr w:rsidR="002A643E" w:rsidRPr="00C52C17" w:rsidTr="00CB2723">
        <w:trPr>
          <w:trHeight w:hRule="exact" w:val="367"/>
        </w:trPr>
        <w:tc>
          <w:tcPr>
            <w:tcW w:w="992"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Style33"/>
              <w:widowControl/>
              <w:ind w:right="140"/>
              <w:rPr>
                <w:rStyle w:val="FontStyle71"/>
                <w:b w:val="0"/>
              </w:rPr>
            </w:pPr>
            <w:r w:rsidRPr="00C52C17">
              <w:rPr>
                <w:rStyle w:val="FontStyle71"/>
              </w:rPr>
              <w:t>4</w:t>
            </w:r>
          </w:p>
        </w:tc>
        <w:tc>
          <w:tcPr>
            <w:tcW w:w="5387"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Style33"/>
              <w:widowControl/>
              <w:ind w:right="140"/>
              <w:rPr>
                <w:rStyle w:val="FontStyle71"/>
                <w:b w:val="0"/>
              </w:rPr>
            </w:pPr>
            <w:r w:rsidRPr="00C52C17">
              <w:rPr>
                <w:rStyle w:val="FontStyle71"/>
              </w:rPr>
              <w:t>Легкая атлетика</w:t>
            </w:r>
          </w:p>
        </w:tc>
        <w:tc>
          <w:tcPr>
            <w:tcW w:w="1701"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Style33"/>
              <w:widowControl/>
              <w:ind w:right="140"/>
              <w:rPr>
                <w:rFonts w:ascii="Times New Roman" w:hAnsi="Times New Roman" w:cs="Times New Roman"/>
              </w:rPr>
            </w:pPr>
            <w:r w:rsidRPr="00C52C17">
              <w:rPr>
                <w:rStyle w:val="FontStyle71"/>
              </w:rPr>
              <w:t>12</w:t>
            </w:r>
          </w:p>
        </w:tc>
        <w:tc>
          <w:tcPr>
            <w:tcW w:w="1843"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Style33"/>
              <w:widowControl/>
              <w:snapToGrid w:val="0"/>
              <w:ind w:right="140"/>
              <w:rPr>
                <w:rFonts w:ascii="Times New Roman" w:hAnsi="Times New Roman" w:cs="Times New Roman"/>
              </w:rPr>
            </w:pPr>
          </w:p>
        </w:tc>
        <w:tc>
          <w:tcPr>
            <w:tcW w:w="1842"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Style33"/>
              <w:widowControl/>
              <w:snapToGrid w:val="0"/>
              <w:ind w:right="140"/>
              <w:rPr>
                <w:rFonts w:ascii="Times New Roman" w:hAnsi="Times New Roman" w:cs="Times New Roman"/>
              </w:rPr>
            </w:pPr>
          </w:p>
        </w:tc>
        <w:tc>
          <w:tcPr>
            <w:tcW w:w="1843"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Style33"/>
              <w:widowControl/>
              <w:ind w:right="140"/>
              <w:rPr>
                <w:rStyle w:val="FontStyle71"/>
                <w:b w:val="0"/>
              </w:rPr>
            </w:pPr>
            <w:r w:rsidRPr="00C52C17">
              <w:rPr>
                <w:rStyle w:val="FontStyle71"/>
              </w:rPr>
              <w:t>12</w:t>
            </w: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2A643E" w:rsidRPr="00C52C17" w:rsidRDefault="002A643E" w:rsidP="00CB2723">
            <w:pPr>
              <w:pStyle w:val="Style33"/>
              <w:widowControl/>
              <w:ind w:right="140"/>
              <w:rPr>
                <w:rFonts w:ascii="Times New Roman" w:hAnsi="Times New Roman" w:cs="Times New Roman"/>
              </w:rPr>
            </w:pPr>
            <w:r w:rsidRPr="00C52C17">
              <w:rPr>
                <w:rStyle w:val="FontStyle71"/>
              </w:rPr>
              <w:t>24</w:t>
            </w:r>
          </w:p>
        </w:tc>
      </w:tr>
      <w:tr w:rsidR="002A643E" w:rsidRPr="00C52C17" w:rsidTr="00CB2723">
        <w:trPr>
          <w:trHeight w:hRule="exact" w:val="372"/>
        </w:trPr>
        <w:tc>
          <w:tcPr>
            <w:tcW w:w="992"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Style33"/>
              <w:widowControl/>
              <w:ind w:right="140"/>
              <w:rPr>
                <w:rStyle w:val="FontStyle71"/>
                <w:b w:val="0"/>
              </w:rPr>
            </w:pPr>
            <w:r w:rsidRPr="00C52C17">
              <w:rPr>
                <w:rStyle w:val="FontStyle71"/>
              </w:rPr>
              <w:t>5</w:t>
            </w:r>
          </w:p>
        </w:tc>
        <w:tc>
          <w:tcPr>
            <w:tcW w:w="5387"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Style33"/>
              <w:widowControl/>
              <w:ind w:right="140"/>
              <w:rPr>
                <w:rFonts w:ascii="Times New Roman" w:hAnsi="Times New Roman" w:cs="Times New Roman"/>
              </w:rPr>
            </w:pPr>
            <w:r w:rsidRPr="00C52C17">
              <w:rPr>
                <w:rStyle w:val="FontStyle71"/>
              </w:rPr>
              <w:t>Лыжная подготовка</w:t>
            </w:r>
          </w:p>
        </w:tc>
        <w:tc>
          <w:tcPr>
            <w:tcW w:w="1701"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Style33"/>
              <w:widowControl/>
              <w:snapToGrid w:val="0"/>
              <w:ind w:right="140"/>
              <w:rPr>
                <w:rFonts w:ascii="Times New Roman" w:hAnsi="Times New Roman" w:cs="Times New Roman"/>
              </w:rPr>
            </w:pPr>
          </w:p>
        </w:tc>
        <w:tc>
          <w:tcPr>
            <w:tcW w:w="1843"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Style33"/>
              <w:widowControl/>
              <w:snapToGrid w:val="0"/>
              <w:ind w:right="140"/>
              <w:rPr>
                <w:rFonts w:ascii="Times New Roman" w:hAnsi="Times New Roman" w:cs="Times New Roman"/>
              </w:rPr>
            </w:pPr>
          </w:p>
        </w:tc>
        <w:tc>
          <w:tcPr>
            <w:tcW w:w="1842"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Style33"/>
              <w:widowControl/>
              <w:ind w:right="140"/>
              <w:rPr>
                <w:rFonts w:ascii="Times New Roman" w:hAnsi="Times New Roman" w:cs="Times New Roman"/>
              </w:rPr>
            </w:pPr>
            <w:r w:rsidRPr="00C52C17">
              <w:rPr>
                <w:rStyle w:val="FontStyle71"/>
              </w:rPr>
              <w:t>18</w:t>
            </w:r>
          </w:p>
        </w:tc>
        <w:tc>
          <w:tcPr>
            <w:tcW w:w="1843"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Style33"/>
              <w:widowControl/>
              <w:snapToGrid w:val="0"/>
              <w:ind w:right="140"/>
              <w:rPr>
                <w:rFonts w:ascii="Times New Roman" w:hAnsi="Times New Roman" w:cs="Times New Roman"/>
              </w:rPr>
            </w:pP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2A643E" w:rsidRPr="00C52C17" w:rsidRDefault="002A643E" w:rsidP="00CB2723">
            <w:pPr>
              <w:pStyle w:val="Style33"/>
              <w:widowControl/>
              <w:ind w:right="140"/>
              <w:rPr>
                <w:rFonts w:ascii="Times New Roman" w:hAnsi="Times New Roman" w:cs="Times New Roman"/>
              </w:rPr>
            </w:pPr>
            <w:r w:rsidRPr="00C52C17">
              <w:rPr>
                <w:rStyle w:val="FontStyle71"/>
              </w:rPr>
              <w:t>18</w:t>
            </w:r>
          </w:p>
        </w:tc>
      </w:tr>
      <w:tr w:rsidR="002A643E" w:rsidRPr="00C52C17" w:rsidTr="00CB2723">
        <w:trPr>
          <w:trHeight w:hRule="exact" w:val="367"/>
        </w:trPr>
        <w:tc>
          <w:tcPr>
            <w:tcW w:w="992"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Style33"/>
              <w:widowControl/>
              <w:ind w:right="140"/>
              <w:rPr>
                <w:rStyle w:val="FontStyle71"/>
                <w:b w:val="0"/>
              </w:rPr>
            </w:pPr>
            <w:r w:rsidRPr="00C52C17">
              <w:rPr>
                <w:rStyle w:val="FontStyle71"/>
              </w:rPr>
              <w:t>6</w:t>
            </w:r>
          </w:p>
        </w:tc>
        <w:tc>
          <w:tcPr>
            <w:tcW w:w="5387"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Style33"/>
              <w:widowControl/>
              <w:ind w:right="140"/>
              <w:rPr>
                <w:rStyle w:val="FontStyle71"/>
                <w:b w:val="0"/>
              </w:rPr>
            </w:pPr>
            <w:r w:rsidRPr="00C52C17">
              <w:rPr>
                <w:rStyle w:val="FontStyle71"/>
              </w:rPr>
              <w:t>Баскетбол</w:t>
            </w:r>
          </w:p>
        </w:tc>
        <w:tc>
          <w:tcPr>
            <w:tcW w:w="1701"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Style33"/>
              <w:widowControl/>
              <w:ind w:right="140"/>
              <w:rPr>
                <w:rFonts w:ascii="Times New Roman" w:hAnsi="Times New Roman" w:cs="Times New Roman"/>
              </w:rPr>
            </w:pPr>
            <w:r w:rsidRPr="00C52C17">
              <w:rPr>
                <w:rStyle w:val="FontStyle71"/>
              </w:rPr>
              <w:t>15</w:t>
            </w:r>
          </w:p>
        </w:tc>
        <w:tc>
          <w:tcPr>
            <w:tcW w:w="1843"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Style33"/>
              <w:widowControl/>
              <w:snapToGrid w:val="0"/>
              <w:ind w:right="140"/>
              <w:rPr>
                <w:rFonts w:ascii="Times New Roman" w:hAnsi="Times New Roman" w:cs="Times New Roman"/>
              </w:rPr>
            </w:pPr>
          </w:p>
        </w:tc>
        <w:tc>
          <w:tcPr>
            <w:tcW w:w="1842"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Style33"/>
              <w:widowControl/>
              <w:snapToGrid w:val="0"/>
              <w:ind w:right="140"/>
              <w:rPr>
                <w:rFonts w:ascii="Times New Roman" w:hAnsi="Times New Roman" w:cs="Times New Roman"/>
              </w:rPr>
            </w:pPr>
          </w:p>
        </w:tc>
        <w:tc>
          <w:tcPr>
            <w:tcW w:w="1843"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Style33"/>
              <w:widowControl/>
              <w:snapToGrid w:val="0"/>
              <w:ind w:right="140"/>
              <w:rPr>
                <w:rFonts w:ascii="Times New Roman" w:hAnsi="Times New Roman" w:cs="Times New Roman"/>
              </w:rPr>
            </w:pP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2A643E" w:rsidRPr="00C52C17" w:rsidRDefault="002A643E" w:rsidP="00CB2723">
            <w:pPr>
              <w:pStyle w:val="Style33"/>
              <w:widowControl/>
              <w:ind w:right="140"/>
              <w:rPr>
                <w:rFonts w:ascii="Times New Roman" w:hAnsi="Times New Roman" w:cs="Times New Roman"/>
              </w:rPr>
            </w:pPr>
            <w:r w:rsidRPr="00C52C17">
              <w:rPr>
                <w:rStyle w:val="FontStyle71"/>
              </w:rPr>
              <w:t>15</w:t>
            </w:r>
          </w:p>
        </w:tc>
      </w:tr>
      <w:tr w:rsidR="002A643E" w:rsidRPr="00C52C17" w:rsidTr="00CB2723">
        <w:trPr>
          <w:trHeight w:hRule="exact" w:val="367"/>
        </w:trPr>
        <w:tc>
          <w:tcPr>
            <w:tcW w:w="992"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Style33"/>
              <w:widowControl/>
              <w:ind w:right="140"/>
              <w:rPr>
                <w:rStyle w:val="FontStyle71"/>
                <w:b w:val="0"/>
              </w:rPr>
            </w:pPr>
            <w:r w:rsidRPr="00C52C17">
              <w:rPr>
                <w:rStyle w:val="FontStyle71"/>
              </w:rPr>
              <w:t>7</w:t>
            </w:r>
          </w:p>
        </w:tc>
        <w:tc>
          <w:tcPr>
            <w:tcW w:w="5387"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Style33"/>
              <w:widowControl/>
              <w:ind w:right="140"/>
              <w:rPr>
                <w:rFonts w:ascii="Times New Roman" w:hAnsi="Times New Roman" w:cs="Times New Roman"/>
              </w:rPr>
            </w:pPr>
            <w:r w:rsidRPr="00C52C17">
              <w:rPr>
                <w:rStyle w:val="FontStyle71"/>
              </w:rPr>
              <w:t>Футбол</w:t>
            </w:r>
          </w:p>
        </w:tc>
        <w:tc>
          <w:tcPr>
            <w:tcW w:w="1701"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Style33"/>
              <w:widowControl/>
              <w:snapToGrid w:val="0"/>
              <w:ind w:right="140"/>
              <w:rPr>
                <w:rFonts w:ascii="Times New Roman" w:hAnsi="Times New Roman" w:cs="Times New Roman"/>
              </w:rPr>
            </w:pPr>
          </w:p>
        </w:tc>
        <w:tc>
          <w:tcPr>
            <w:tcW w:w="1843"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Style33"/>
              <w:widowControl/>
              <w:snapToGrid w:val="0"/>
              <w:ind w:right="140"/>
              <w:rPr>
                <w:rFonts w:ascii="Times New Roman" w:hAnsi="Times New Roman" w:cs="Times New Roman"/>
              </w:rPr>
            </w:pPr>
          </w:p>
        </w:tc>
        <w:tc>
          <w:tcPr>
            <w:tcW w:w="1842"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Style33"/>
              <w:widowControl/>
              <w:snapToGrid w:val="0"/>
              <w:ind w:right="140"/>
              <w:rPr>
                <w:rFonts w:ascii="Times New Roman" w:hAnsi="Times New Roman" w:cs="Times New Roman"/>
              </w:rPr>
            </w:pPr>
          </w:p>
        </w:tc>
        <w:tc>
          <w:tcPr>
            <w:tcW w:w="1843"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Style33"/>
              <w:widowControl/>
              <w:ind w:right="140"/>
              <w:rPr>
                <w:rStyle w:val="FontStyle71"/>
                <w:b w:val="0"/>
                <w:lang w:val="en-US"/>
              </w:rPr>
            </w:pPr>
            <w:r w:rsidRPr="00C52C17">
              <w:rPr>
                <w:rStyle w:val="FontStyle71"/>
              </w:rPr>
              <w:t>4</w:t>
            </w: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2A643E" w:rsidRPr="00C52C17" w:rsidRDefault="002A643E" w:rsidP="00CB2723">
            <w:pPr>
              <w:pStyle w:val="Style33"/>
              <w:widowControl/>
              <w:ind w:right="140"/>
              <w:rPr>
                <w:rFonts w:ascii="Times New Roman" w:hAnsi="Times New Roman" w:cs="Times New Roman"/>
              </w:rPr>
            </w:pPr>
            <w:r w:rsidRPr="00C52C17">
              <w:rPr>
                <w:rStyle w:val="FontStyle71"/>
                <w:lang w:val="en-US"/>
              </w:rPr>
              <w:t>4</w:t>
            </w:r>
          </w:p>
        </w:tc>
      </w:tr>
      <w:tr w:rsidR="002A643E" w:rsidRPr="00C52C17" w:rsidTr="00CB2723">
        <w:trPr>
          <w:trHeight w:hRule="exact" w:val="665"/>
        </w:trPr>
        <w:tc>
          <w:tcPr>
            <w:tcW w:w="992"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Style33"/>
              <w:widowControl/>
              <w:ind w:right="140"/>
              <w:rPr>
                <w:rStyle w:val="FontStyle71"/>
                <w:b w:val="0"/>
              </w:rPr>
            </w:pPr>
            <w:r w:rsidRPr="00C52C17">
              <w:rPr>
                <w:rStyle w:val="FontStyle71"/>
              </w:rPr>
              <w:t>8</w:t>
            </w:r>
          </w:p>
        </w:tc>
        <w:tc>
          <w:tcPr>
            <w:tcW w:w="5387"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Style33"/>
              <w:widowControl/>
              <w:ind w:right="140"/>
              <w:rPr>
                <w:rStyle w:val="FontStyle71"/>
                <w:b w:val="0"/>
              </w:rPr>
            </w:pPr>
            <w:r w:rsidRPr="00C52C17">
              <w:rPr>
                <w:rStyle w:val="FontStyle71"/>
              </w:rPr>
              <w:t xml:space="preserve">Национально-региональный компонент  </w:t>
            </w:r>
          </w:p>
          <w:p w:rsidR="002A643E" w:rsidRPr="00C52C17" w:rsidRDefault="002A643E" w:rsidP="00CB2723">
            <w:pPr>
              <w:pStyle w:val="Style33"/>
              <w:widowControl/>
              <w:ind w:right="140"/>
              <w:rPr>
                <w:rStyle w:val="FontStyle71"/>
                <w:b w:val="0"/>
              </w:rPr>
            </w:pPr>
            <w:r w:rsidRPr="00C52C17">
              <w:rPr>
                <w:rStyle w:val="FontStyle71"/>
              </w:rPr>
              <w:t>(элементы борьбы (</w:t>
            </w:r>
            <w:proofErr w:type="spellStart"/>
            <w:r w:rsidRPr="00C52C17">
              <w:rPr>
                <w:rStyle w:val="FontStyle71"/>
              </w:rPr>
              <w:t>куреш</w:t>
            </w:r>
            <w:proofErr w:type="spellEnd"/>
            <w:r w:rsidRPr="00C52C17">
              <w:rPr>
                <w:rStyle w:val="FontStyle71"/>
              </w:rPr>
              <w:t>), игры, танцы)</w:t>
            </w:r>
          </w:p>
          <w:p w:rsidR="002A643E" w:rsidRPr="00C52C17" w:rsidRDefault="002A643E" w:rsidP="00CB2723">
            <w:pPr>
              <w:pStyle w:val="Style33"/>
              <w:widowControl/>
              <w:ind w:right="140"/>
              <w:rPr>
                <w:rFonts w:ascii="Times New Roman" w:hAnsi="Times New Roman" w:cs="Times New Roman"/>
              </w:rPr>
            </w:pPr>
            <w:r w:rsidRPr="00C52C17">
              <w:rPr>
                <w:rStyle w:val="FontStyle71"/>
              </w:rPr>
              <w:t xml:space="preserve"> единоборств (Национальная борьба)</w:t>
            </w:r>
          </w:p>
        </w:tc>
        <w:tc>
          <w:tcPr>
            <w:tcW w:w="1701"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Style33"/>
              <w:widowControl/>
              <w:snapToGrid w:val="0"/>
              <w:ind w:right="140"/>
              <w:rPr>
                <w:rFonts w:ascii="Times New Roman" w:hAnsi="Times New Roman" w:cs="Times New Roman"/>
              </w:rPr>
            </w:pPr>
          </w:p>
        </w:tc>
        <w:tc>
          <w:tcPr>
            <w:tcW w:w="1843"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Style33"/>
              <w:widowControl/>
              <w:ind w:right="140"/>
              <w:rPr>
                <w:rFonts w:ascii="Times New Roman" w:hAnsi="Times New Roman" w:cs="Times New Roman"/>
              </w:rPr>
            </w:pPr>
            <w:r w:rsidRPr="00C52C17">
              <w:rPr>
                <w:rStyle w:val="FontStyle71"/>
              </w:rPr>
              <w:t>3</w:t>
            </w:r>
          </w:p>
        </w:tc>
        <w:tc>
          <w:tcPr>
            <w:tcW w:w="1842"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Style33"/>
              <w:widowControl/>
              <w:snapToGrid w:val="0"/>
              <w:ind w:right="140"/>
              <w:rPr>
                <w:rFonts w:ascii="Times New Roman" w:hAnsi="Times New Roman" w:cs="Times New Roman"/>
              </w:rPr>
            </w:pPr>
          </w:p>
        </w:tc>
        <w:tc>
          <w:tcPr>
            <w:tcW w:w="1843"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Style33"/>
              <w:widowControl/>
              <w:snapToGrid w:val="0"/>
              <w:ind w:right="140"/>
              <w:rPr>
                <w:rFonts w:ascii="Times New Roman" w:hAnsi="Times New Roman" w:cs="Times New Roman"/>
              </w:rPr>
            </w:pP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2A643E" w:rsidRPr="00C52C17" w:rsidRDefault="002A643E" w:rsidP="00CB2723">
            <w:pPr>
              <w:pStyle w:val="Style33"/>
              <w:widowControl/>
              <w:ind w:right="140"/>
              <w:rPr>
                <w:rFonts w:ascii="Times New Roman" w:hAnsi="Times New Roman" w:cs="Times New Roman"/>
              </w:rPr>
            </w:pPr>
            <w:r w:rsidRPr="00C52C17">
              <w:rPr>
                <w:rStyle w:val="FontStyle71"/>
              </w:rPr>
              <w:t>3</w:t>
            </w:r>
          </w:p>
        </w:tc>
      </w:tr>
      <w:tr w:rsidR="002A643E" w:rsidRPr="00C52C17" w:rsidTr="00CB2723">
        <w:trPr>
          <w:trHeight w:hRule="exact" w:val="367"/>
        </w:trPr>
        <w:tc>
          <w:tcPr>
            <w:tcW w:w="992"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Style33"/>
              <w:widowControl/>
              <w:ind w:right="140"/>
              <w:rPr>
                <w:rStyle w:val="FontStyle71"/>
                <w:b w:val="0"/>
              </w:rPr>
            </w:pPr>
            <w:r w:rsidRPr="00C52C17">
              <w:rPr>
                <w:rStyle w:val="FontStyle71"/>
              </w:rPr>
              <w:t>9</w:t>
            </w:r>
          </w:p>
        </w:tc>
        <w:tc>
          <w:tcPr>
            <w:tcW w:w="5387"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Style33"/>
              <w:widowControl/>
              <w:ind w:right="140"/>
              <w:rPr>
                <w:rFonts w:ascii="Times New Roman" w:hAnsi="Times New Roman" w:cs="Times New Roman"/>
              </w:rPr>
            </w:pPr>
            <w:r w:rsidRPr="00C52C17">
              <w:rPr>
                <w:rStyle w:val="FontStyle71"/>
              </w:rPr>
              <w:t>Плавание</w:t>
            </w:r>
          </w:p>
        </w:tc>
        <w:tc>
          <w:tcPr>
            <w:tcW w:w="1701"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Style33"/>
              <w:widowControl/>
              <w:snapToGrid w:val="0"/>
              <w:ind w:right="140"/>
              <w:rPr>
                <w:rFonts w:ascii="Times New Roman" w:hAnsi="Times New Roman" w:cs="Times New Roman"/>
              </w:rPr>
            </w:pPr>
          </w:p>
        </w:tc>
        <w:tc>
          <w:tcPr>
            <w:tcW w:w="1843"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Style33"/>
              <w:widowControl/>
              <w:snapToGrid w:val="0"/>
              <w:ind w:right="140"/>
              <w:rPr>
                <w:rFonts w:ascii="Times New Roman" w:hAnsi="Times New Roman" w:cs="Times New Roman"/>
              </w:rPr>
            </w:pPr>
          </w:p>
        </w:tc>
        <w:tc>
          <w:tcPr>
            <w:tcW w:w="1842"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Style33"/>
              <w:widowControl/>
              <w:ind w:right="140"/>
              <w:rPr>
                <w:rFonts w:ascii="Times New Roman" w:hAnsi="Times New Roman" w:cs="Times New Roman"/>
              </w:rPr>
            </w:pPr>
            <w:r w:rsidRPr="00C52C17">
              <w:rPr>
                <w:rStyle w:val="FontStyle71"/>
              </w:rPr>
              <w:t>3</w:t>
            </w:r>
          </w:p>
        </w:tc>
        <w:tc>
          <w:tcPr>
            <w:tcW w:w="1843"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Style33"/>
              <w:widowControl/>
              <w:snapToGrid w:val="0"/>
              <w:ind w:right="140"/>
              <w:rPr>
                <w:rFonts w:ascii="Times New Roman" w:hAnsi="Times New Roman" w:cs="Times New Roman"/>
              </w:rPr>
            </w:pP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2A643E" w:rsidRPr="00C52C17" w:rsidRDefault="002A643E" w:rsidP="00CB2723">
            <w:pPr>
              <w:pStyle w:val="Style33"/>
              <w:widowControl/>
              <w:ind w:right="140"/>
              <w:rPr>
                <w:rFonts w:ascii="Times New Roman" w:hAnsi="Times New Roman" w:cs="Times New Roman"/>
              </w:rPr>
            </w:pPr>
            <w:r w:rsidRPr="00C52C17">
              <w:rPr>
                <w:rStyle w:val="FontStyle71"/>
              </w:rPr>
              <w:t>3</w:t>
            </w:r>
          </w:p>
        </w:tc>
      </w:tr>
      <w:tr w:rsidR="002A643E" w:rsidRPr="00C52C17" w:rsidTr="00CB2723">
        <w:trPr>
          <w:trHeight w:hRule="exact" w:val="367"/>
        </w:trPr>
        <w:tc>
          <w:tcPr>
            <w:tcW w:w="992"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Style33"/>
              <w:widowControl/>
              <w:ind w:right="140"/>
              <w:rPr>
                <w:rStyle w:val="FontStyle71"/>
                <w:b w:val="0"/>
              </w:rPr>
            </w:pPr>
            <w:r w:rsidRPr="00C52C17">
              <w:rPr>
                <w:rStyle w:val="FontStyle71"/>
              </w:rPr>
              <w:t>10</w:t>
            </w:r>
          </w:p>
        </w:tc>
        <w:tc>
          <w:tcPr>
            <w:tcW w:w="5387"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Style33"/>
              <w:widowControl/>
              <w:ind w:right="140"/>
              <w:rPr>
                <w:rStyle w:val="FontStyle71"/>
                <w:b w:val="0"/>
              </w:rPr>
            </w:pPr>
            <w:r w:rsidRPr="00C52C17">
              <w:rPr>
                <w:rStyle w:val="FontStyle71"/>
              </w:rPr>
              <w:t>Итого:</w:t>
            </w:r>
          </w:p>
        </w:tc>
        <w:tc>
          <w:tcPr>
            <w:tcW w:w="1701"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Style33"/>
              <w:widowControl/>
              <w:ind w:right="140"/>
              <w:rPr>
                <w:rStyle w:val="FontStyle71"/>
                <w:b w:val="0"/>
              </w:rPr>
            </w:pPr>
            <w:r w:rsidRPr="00C52C17">
              <w:rPr>
                <w:rStyle w:val="FontStyle71"/>
              </w:rPr>
              <w:t>27</w:t>
            </w:r>
          </w:p>
        </w:tc>
        <w:tc>
          <w:tcPr>
            <w:tcW w:w="1843"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Style33"/>
              <w:widowControl/>
              <w:ind w:right="140"/>
              <w:rPr>
                <w:rStyle w:val="FontStyle71"/>
                <w:b w:val="0"/>
              </w:rPr>
            </w:pPr>
            <w:r w:rsidRPr="00C52C17">
              <w:rPr>
                <w:rStyle w:val="FontStyle71"/>
              </w:rPr>
              <w:t>21</w:t>
            </w:r>
          </w:p>
        </w:tc>
        <w:tc>
          <w:tcPr>
            <w:tcW w:w="1842"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Style33"/>
              <w:widowControl/>
              <w:ind w:right="140"/>
              <w:rPr>
                <w:rStyle w:val="FontStyle71"/>
                <w:b w:val="0"/>
              </w:rPr>
            </w:pPr>
            <w:r w:rsidRPr="00C52C17">
              <w:rPr>
                <w:rStyle w:val="FontStyle71"/>
              </w:rPr>
              <w:t>30</w:t>
            </w:r>
          </w:p>
        </w:tc>
        <w:tc>
          <w:tcPr>
            <w:tcW w:w="1843"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Style33"/>
              <w:widowControl/>
              <w:ind w:right="140"/>
              <w:rPr>
                <w:rStyle w:val="FontStyle71"/>
                <w:b w:val="0"/>
              </w:rPr>
            </w:pPr>
            <w:r w:rsidRPr="00C52C17">
              <w:rPr>
                <w:rStyle w:val="FontStyle71"/>
              </w:rPr>
              <w:t>24</w:t>
            </w: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2A643E" w:rsidRPr="00C52C17" w:rsidRDefault="002A643E" w:rsidP="00CB2723">
            <w:pPr>
              <w:pStyle w:val="Style33"/>
              <w:widowControl/>
              <w:ind w:right="140"/>
              <w:rPr>
                <w:rFonts w:ascii="Times New Roman" w:hAnsi="Times New Roman" w:cs="Times New Roman"/>
              </w:rPr>
            </w:pPr>
            <w:r w:rsidRPr="00C52C17">
              <w:rPr>
                <w:rStyle w:val="FontStyle71"/>
              </w:rPr>
              <w:t>102</w:t>
            </w:r>
          </w:p>
        </w:tc>
      </w:tr>
    </w:tbl>
    <w:p w:rsidR="002A643E" w:rsidRPr="00C52C17" w:rsidRDefault="002A643E" w:rsidP="002A643E">
      <w:pPr>
        <w:spacing w:line="360" w:lineRule="auto"/>
        <w:ind w:right="140"/>
        <w:jc w:val="center"/>
        <w:rPr>
          <w:rFonts w:ascii="Times New Roman" w:hAnsi="Times New Roman"/>
          <w:sz w:val="24"/>
          <w:szCs w:val="24"/>
        </w:rPr>
      </w:pPr>
    </w:p>
    <w:p w:rsidR="002A643E" w:rsidRPr="00C52C17" w:rsidRDefault="002A643E" w:rsidP="002A643E">
      <w:pPr>
        <w:spacing w:line="240" w:lineRule="auto"/>
        <w:ind w:right="140"/>
        <w:rPr>
          <w:rFonts w:ascii="Times New Roman" w:hAnsi="Times New Roman"/>
          <w:color w:val="000000"/>
          <w:sz w:val="24"/>
          <w:szCs w:val="24"/>
        </w:rPr>
      </w:pPr>
      <w:r w:rsidRPr="00C52C17">
        <w:rPr>
          <w:rFonts w:ascii="Times New Roman" w:hAnsi="Times New Roman"/>
          <w:sz w:val="24"/>
          <w:szCs w:val="24"/>
        </w:rPr>
        <w:t xml:space="preserve">      3. В Требования к уровню подготовленности учащихся:</w:t>
      </w:r>
    </w:p>
    <w:p w:rsidR="002A643E" w:rsidRPr="00C52C17" w:rsidRDefault="002A643E" w:rsidP="002A643E">
      <w:pPr>
        <w:spacing w:line="240" w:lineRule="auto"/>
        <w:ind w:right="140"/>
        <w:rPr>
          <w:rFonts w:ascii="Times New Roman" w:hAnsi="Times New Roman"/>
          <w:color w:val="000000"/>
          <w:sz w:val="24"/>
          <w:szCs w:val="24"/>
        </w:rPr>
      </w:pPr>
      <w:r w:rsidRPr="00C52C17">
        <w:rPr>
          <w:rFonts w:ascii="Times New Roman" w:hAnsi="Times New Roman"/>
          <w:color w:val="000000"/>
          <w:sz w:val="24"/>
          <w:szCs w:val="24"/>
        </w:rPr>
        <w:t xml:space="preserve">      знать/понимать:</w:t>
      </w:r>
    </w:p>
    <w:p w:rsidR="002A643E" w:rsidRPr="00C52C17" w:rsidRDefault="002A643E" w:rsidP="002A643E">
      <w:pPr>
        <w:spacing w:line="240" w:lineRule="auto"/>
        <w:ind w:right="140"/>
        <w:rPr>
          <w:rFonts w:ascii="Times New Roman" w:hAnsi="Times New Roman"/>
          <w:color w:val="000000"/>
          <w:sz w:val="24"/>
          <w:szCs w:val="24"/>
        </w:rPr>
      </w:pPr>
      <w:r w:rsidRPr="00C52C17">
        <w:rPr>
          <w:rFonts w:ascii="Times New Roman" w:hAnsi="Times New Roman"/>
          <w:color w:val="000000"/>
          <w:sz w:val="24"/>
          <w:szCs w:val="24"/>
        </w:rPr>
        <w:t>–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2A643E" w:rsidRPr="00C52C17" w:rsidRDefault="002A643E" w:rsidP="002A643E">
      <w:pPr>
        <w:spacing w:line="240" w:lineRule="auto"/>
        <w:ind w:right="140"/>
        <w:rPr>
          <w:rFonts w:ascii="Times New Roman" w:hAnsi="Times New Roman"/>
          <w:color w:val="000000"/>
          <w:sz w:val="24"/>
          <w:szCs w:val="24"/>
        </w:rPr>
      </w:pPr>
      <w:r w:rsidRPr="00C52C17">
        <w:rPr>
          <w:rFonts w:ascii="Times New Roman" w:hAnsi="Times New Roman"/>
          <w:color w:val="000000"/>
          <w:sz w:val="24"/>
          <w:szCs w:val="24"/>
        </w:rPr>
        <w:t>– способы контроля и оценки физического развития и физической подготовленности;</w:t>
      </w:r>
    </w:p>
    <w:p w:rsidR="002A643E" w:rsidRPr="00C52C17" w:rsidRDefault="002A643E" w:rsidP="002A643E">
      <w:pPr>
        <w:spacing w:line="240" w:lineRule="auto"/>
        <w:ind w:right="140"/>
        <w:rPr>
          <w:rFonts w:ascii="Times New Roman" w:hAnsi="Times New Roman"/>
          <w:color w:val="000000"/>
          <w:sz w:val="24"/>
          <w:szCs w:val="24"/>
        </w:rPr>
      </w:pPr>
      <w:r w:rsidRPr="00C52C17">
        <w:rPr>
          <w:rFonts w:ascii="Times New Roman" w:hAnsi="Times New Roman"/>
          <w:color w:val="000000"/>
          <w:sz w:val="24"/>
          <w:szCs w:val="24"/>
        </w:rPr>
        <w:t>– правила и способы планирования системы индивидуальных занятий физическими упражнениями различной направленности;</w:t>
      </w:r>
    </w:p>
    <w:p w:rsidR="002A643E" w:rsidRPr="00C52C17" w:rsidRDefault="002A643E" w:rsidP="002A643E">
      <w:pPr>
        <w:spacing w:line="240" w:lineRule="auto"/>
        <w:ind w:right="140"/>
        <w:rPr>
          <w:rFonts w:ascii="Times New Roman" w:hAnsi="Times New Roman"/>
          <w:color w:val="000000"/>
          <w:sz w:val="24"/>
          <w:szCs w:val="24"/>
        </w:rPr>
      </w:pPr>
      <w:r w:rsidRPr="00C52C17">
        <w:rPr>
          <w:rFonts w:ascii="Times New Roman" w:hAnsi="Times New Roman"/>
          <w:color w:val="000000"/>
          <w:sz w:val="24"/>
          <w:szCs w:val="24"/>
        </w:rPr>
        <w:t xml:space="preserve">     уметь:</w:t>
      </w:r>
    </w:p>
    <w:p w:rsidR="002A643E" w:rsidRPr="00C52C17" w:rsidRDefault="002A643E" w:rsidP="002A643E">
      <w:pPr>
        <w:spacing w:line="360" w:lineRule="auto"/>
        <w:ind w:right="140"/>
        <w:rPr>
          <w:rFonts w:ascii="Times New Roman" w:hAnsi="Times New Roman"/>
          <w:color w:val="000000"/>
          <w:sz w:val="24"/>
          <w:szCs w:val="24"/>
        </w:rPr>
      </w:pPr>
      <w:r w:rsidRPr="00C52C17">
        <w:rPr>
          <w:rFonts w:ascii="Times New Roman" w:hAnsi="Times New Roman"/>
          <w:color w:val="000000"/>
          <w:sz w:val="24"/>
          <w:szCs w:val="24"/>
        </w:rPr>
        <w:t>– 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w:t>
      </w:r>
    </w:p>
    <w:p w:rsidR="002A643E" w:rsidRPr="00C52C17" w:rsidRDefault="002A643E" w:rsidP="002A643E">
      <w:pPr>
        <w:spacing w:line="360" w:lineRule="auto"/>
        <w:ind w:right="140"/>
        <w:rPr>
          <w:rFonts w:ascii="Times New Roman" w:hAnsi="Times New Roman"/>
          <w:color w:val="000000"/>
          <w:sz w:val="24"/>
          <w:szCs w:val="24"/>
        </w:rPr>
      </w:pPr>
      <w:r w:rsidRPr="00C52C17">
        <w:rPr>
          <w:rFonts w:ascii="Times New Roman" w:hAnsi="Times New Roman"/>
          <w:color w:val="000000"/>
          <w:sz w:val="24"/>
          <w:szCs w:val="24"/>
        </w:rPr>
        <w:t xml:space="preserve">– выполнять простейшие приемы </w:t>
      </w:r>
      <w:proofErr w:type="spellStart"/>
      <w:r w:rsidRPr="00C52C17">
        <w:rPr>
          <w:rFonts w:ascii="Times New Roman" w:hAnsi="Times New Roman"/>
          <w:color w:val="000000"/>
          <w:sz w:val="24"/>
          <w:szCs w:val="24"/>
        </w:rPr>
        <w:t>самомассажа</w:t>
      </w:r>
      <w:proofErr w:type="spellEnd"/>
      <w:r w:rsidRPr="00C52C17">
        <w:rPr>
          <w:rFonts w:ascii="Times New Roman" w:hAnsi="Times New Roman"/>
          <w:color w:val="000000"/>
          <w:sz w:val="24"/>
          <w:szCs w:val="24"/>
        </w:rPr>
        <w:t xml:space="preserve"> и релаксации;</w:t>
      </w:r>
    </w:p>
    <w:p w:rsidR="002A643E" w:rsidRPr="00C52C17" w:rsidRDefault="002A643E" w:rsidP="002A643E">
      <w:pPr>
        <w:spacing w:line="360" w:lineRule="auto"/>
        <w:ind w:right="140"/>
        <w:rPr>
          <w:rFonts w:ascii="Times New Roman" w:hAnsi="Times New Roman"/>
          <w:color w:val="000000"/>
          <w:sz w:val="24"/>
          <w:szCs w:val="24"/>
        </w:rPr>
      </w:pPr>
      <w:r w:rsidRPr="00C52C17">
        <w:rPr>
          <w:rFonts w:ascii="Times New Roman" w:hAnsi="Times New Roman"/>
          <w:color w:val="000000"/>
          <w:sz w:val="24"/>
          <w:szCs w:val="24"/>
        </w:rPr>
        <w:lastRenderedPageBreak/>
        <w:t>– преодолевать искусственные и естественные препятствия с использованием разнообразных способов передвижения;</w:t>
      </w:r>
    </w:p>
    <w:p w:rsidR="002A643E" w:rsidRPr="00C52C17" w:rsidRDefault="002A643E" w:rsidP="002A643E">
      <w:pPr>
        <w:spacing w:line="360" w:lineRule="auto"/>
        <w:ind w:right="140"/>
        <w:rPr>
          <w:rFonts w:ascii="Times New Roman" w:hAnsi="Times New Roman"/>
          <w:color w:val="000000"/>
          <w:sz w:val="24"/>
          <w:szCs w:val="24"/>
        </w:rPr>
      </w:pPr>
      <w:r w:rsidRPr="00C52C17">
        <w:rPr>
          <w:rFonts w:ascii="Times New Roman" w:hAnsi="Times New Roman"/>
          <w:color w:val="000000"/>
          <w:sz w:val="24"/>
          <w:szCs w:val="24"/>
        </w:rPr>
        <w:t xml:space="preserve">– выполнять приемы защиты и самообороны, страховки и </w:t>
      </w:r>
      <w:proofErr w:type="spellStart"/>
      <w:r w:rsidRPr="00C52C17">
        <w:rPr>
          <w:rFonts w:ascii="Times New Roman" w:hAnsi="Times New Roman"/>
          <w:color w:val="000000"/>
          <w:sz w:val="24"/>
          <w:szCs w:val="24"/>
        </w:rPr>
        <w:t>самостраховки</w:t>
      </w:r>
      <w:proofErr w:type="spellEnd"/>
      <w:r w:rsidRPr="00C52C17">
        <w:rPr>
          <w:rFonts w:ascii="Times New Roman" w:hAnsi="Times New Roman"/>
          <w:color w:val="000000"/>
          <w:sz w:val="24"/>
          <w:szCs w:val="24"/>
        </w:rPr>
        <w:t>;</w:t>
      </w:r>
    </w:p>
    <w:p w:rsidR="002A643E" w:rsidRPr="00C52C17" w:rsidRDefault="002A643E" w:rsidP="002A643E">
      <w:pPr>
        <w:spacing w:line="360" w:lineRule="auto"/>
        <w:ind w:right="140"/>
        <w:rPr>
          <w:rFonts w:ascii="Times New Roman" w:hAnsi="Times New Roman"/>
          <w:color w:val="000000"/>
          <w:sz w:val="24"/>
          <w:szCs w:val="24"/>
        </w:rPr>
      </w:pPr>
      <w:r w:rsidRPr="00C52C17">
        <w:rPr>
          <w:rFonts w:ascii="Times New Roman" w:hAnsi="Times New Roman"/>
          <w:color w:val="000000"/>
          <w:sz w:val="24"/>
          <w:szCs w:val="24"/>
        </w:rPr>
        <w:t>– осуществлять творческое сотрудничество в коллективных формах занятий физической культурой;</w:t>
      </w:r>
    </w:p>
    <w:p w:rsidR="002A643E" w:rsidRPr="00C52C17" w:rsidRDefault="002A643E" w:rsidP="002A643E">
      <w:pPr>
        <w:spacing w:line="360" w:lineRule="auto"/>
        <w:ind w:right="140"/>
        <w:rPr>
          <w:rFonts w:ascii="Times New Roman" w:hAnsi="Times New Roman"/>
          <w:color w:val="000000"/>
          <w:sz w:val="24"/>
          <w:szCs w:val="24"/>
        </w:rPr>
      </w:pPr>
      <w:r w:rsidRPr="00C52C17">
        <w:rPr>
          <w:rFonts w:ascii="Times New Roman" w:hAnsi="Times New Roman"/>
          <w:color w:val="000000"/>
          <w:sz w:val="24"/>
          <w:szCs w:val="24"/>
        </w:rPr>
        <w:t>использовать приобретенные знания и умения в практической деятельности и повседневной жизни:</w:t>
      </w:r>
    </w:p>
    <w:p w:rsidR="002A643E" w:rsidRPr="00C52C17" w:rsidRDefault="002A643E" w:rsidP="002A643E">
      <w:pPr>
        <w:spacing w:line="360" w:lineRule="auto"/>
        <w:ind w:right="140"/>
        <w:rPr>
          <w:rFonts w:ascii="Times New Roman" w:hAnsi="Times New Roman"/>
          <w:color w:val="000000"/>
          <w:sz w:val="24"/>
          <w:szCs w:val="24"/>
        </w:rPr>
      </w:pPr>
      <w:r w:rsidRPr="00C52C17">
        <w:rPr>
          <w:rFonts w:ascii="Times New Roman" w:hAnsi="Times New Roman"/>
          <w:color w:val="000000"/>
          <w:sz w:val="24"/>
          <w:szCs w:val="24"/>
        </w:rPr>
        <w:t>– для повышения работоспособности, укрепления и сохранения здоровья;</w:t>
      </w:r>
    </w:p>
    <w:p w:rsidR="002A643E" w:rsidRPr="00C52C17" w:rsidRDefault="002A643E" w:rsidP="002A643E">
      <w:pPr>
        <w:spacing w:line="360" w:lineRule="auto"/>
        <w:ind w:right="140"/>
        <w:rPr>
          <w:rFonts w:ascii="Times New Roman" w:hAnsi="Times New Roman"/>
          <w:bCs/>
          <w:sz w:val="24"/>
          <w:szCs w:val="24"/>
        </w:rPr>
      </w:pPr>
      <w:r w:rsidRPr="00C52C17">
        <w:rPr>
          <w:rFonts w:ascii="Times New Roman" w:hAnsi="Times New Roman"/>
          <w:color w:val="000000"/>
          <w:sz w:val="24"/>
          <w:szCs w:val="24"/>
        </w:rPr>
        <w:t>– подготовки к профессиональной деятельности и службе в Вооруженных Силах Российской Федерации.</w:t>
      </w:r>
    </w:p>
    <w:p w:rsidR="002A643E" w:rsidRPr="00C52C17" w:rsidRDefault="002A643E" w:rsidP="002A643E">
      <w:pPr>
        <w:spacing w:line="360" w:lineRule="auto"/>
        <w:ind w:right="140"/>
        <w:rPr>
          <w:rFonts w:ascii="Times New Roman" w:hAnsi="Times New Roman"/>
          <w:sz w:val="24"/>
          <w:szCs w:val="24"/>
        </w:rPr>
      </w:pPr>
      <w:r w:rsidRPr="00C52C17">
        <w:rPr>
          <w:rFonts w:ascii="Times New Roman" w:hAnsi="Times New Roman"/>
          <w:bCs/>
          <w:sz w:val="24"/>
          <w:szCs w:val="24"/>
        </w:rPr>
        <w:t xml:space="preserve">     </w:t>
      </w:r>
      <w:r w:rsidRPr="00C52C17">
        <w:rPr>
          <w:rFonts w:ascii="Times New Roman" w:hAnsi="Times New Roman"/>
          <w:sz w:val="24"/>
          <w:szCs w:val="24"/>
        </w:rPr>
        <w:t>3.1 Учащиеся должны уметь демонстрировать физические способности:</w:t>
      </w:r>
    </w:p>
    <w:p w:rsidR="002A643E" w:rsidRPr="00C52C17" w:rsidRDefault="002A643E" w:rsidP="002A643E">
      <w:pPr>
        <w:ind w:right="140"/>
        <w:jc w:val="both"/>
        <w:rPr>
          <w:rStyle w:val="FontStyle106"/>
          <w:b w:val="0"/>
          <w:sz w:val="24"/>
          <w:szCs w:val="24"/>
        </w:rPr>
      </w:pPr>
      <w:r w:rsidRPr="00C52C17">
        <w:rPr>
          <w:rFonts w:ascii="Times New Roman" w:hAnsi="Times New Roman"/>
          <w:sz w:val="24"/>
          <w:szCs w:val="24"/>
        </w:rPr>
        <w:t xml:space="preserve">- </w:t>
      </w:r>
      <w:proofErr w:type="gramStart"/>
      <w:r w:rsidRPr="00C52C17">
        <w:rPr>
          <w:rFonts w:ascii="Times New Roman" w:hAnsi="Times New Roman"/>
          <w:sz w:val="24"/>
          <w:szCs w:val="24"/>
        </w:rPr>
        <w:t>скоростные</w:t>
      </w:r>
      <w:proofErr w:type="gramEnd"/>
      <w:r w:rsidRPr="00C52C17">
        <w:rPr>
          <w:rFonts w:ascii="Times New Roman" w:hAnsi="Times New Roman"/>
          <w:sz w:val="24"/>
          <w:szCs w:val="24"/>
        </w:rPr>
        <w:t>,  координационные, скоростно-силовые, выносливость, гибкость, силовые</w:t>
      </w:r>
    </w:p>
    <w:p w:rsidR="002A643E" w:rsidRPr="00C52C17" w:rsidRDefault="002A643E" w:rsidP="002A643E">
      <w:pPr>
        <w:pStyle w:val="Style7"/>
        <w:widowControl/>
        <w:spacing w:line="276" w:lineRule="auto"/>
        <w:ind w:right="140" w:firstLine="0"/>
        <w:jc w:val="left"/>
        <w:rPr>
          <w:rStyle w:val="FontStyle106"/>
          <w:b w:val="0"/>
        </w:rPr>
      </w:pPr>
    </w:p>
    <w:p w:rsidR="002A643E" w:rsidRPr="00C52C17" w:rsidRDefault="002A643E" w:rsidP="002A643E">
      <w:pPr>
        <w:pStyle w:val="Style7"/>
        <w:widowControl/>
        <w:spacing w:line="276" w:lineRule="auto"/>
        <w:ind w:right="140" w:firstLine="0"/>
        <w:jc w:val="left"/>
        <w:rPr>
          <w:rStyle w:val="FontStyle106"/>
          <w:b w:val="0"/>
        </w:rPr>
      </w:pPr>
    </w:p>
    <w:p w:rsidR="002A643E" w:rsidRPr="00C52C17" w:rsidRDefault="002A643E" w:rsidP="002A643E">
      <w:pPr>
        <w:pStyle w:val="Style7"/>
        <w:widowControl/>
        <w:spacing w:line="276" w:lineRule="auto"/>
        <w:ind w:right="140" w:firstLine="0"/>
        <w:jc w:val="left"/>
        <w:rPr>
          <w:rStyle w:val="FontStyle106"/>
          <w:b w:val="0"/>
        </w:rPr>
      </w:pPr>
    </w:p>
    <w:p w:rsidR="002A643E" w:rsidRPr="00C52C17" w:rsidRDefault="002A643E" w:rsidP="002A643E">
      <w:pPr>
        <w:pStyle w:val="Style7"/>
        <w:widowControl/>
        <w:spacing w:line="276" w:lineRule="auto"/>
        <w:ind w:right="140" w:firstLine="0"/>
        <w:jc w:val="left"/>
        <w:rPr>
          <w:rStyle w:val="FontStyle106"/>
          <w:b w:val="0"/>
        </w:rPr>
      </w:pPr>
    </w:p>
    <w:p w:rsidR="002A643E" w:rsidRPr="00C52C17" w:rsidRDefault="002A643E" w:rsidP="002A643E">
      <w:pPr>
        <w:pStyle w:val="Style7"/>
        <w:widowControl/>
        <w:spacing w:line="276" w:lineRule="auto"/>
        <w:ind w:right="140" w:firstLine="0"/>
        <w:jc w:val="left"/>
        <w:rPr>
          <w:rStyle w:val="FontStyle106"/>
          <w:b w:val="0"/>
        </w:rPr>
      </w:pPr>
    </w:p>
    <w:p w:rsidR="002A643E" w:rsidRPr="00C52C17" w:rsidRDefault="002A643E" w:rsidP="002A643E">
      <w:pPr>
        <w:pStyle w:val="Style7"/>
        <w:widowControl/>
        <w:spacing w:line="276" w:lineRule="auto"/>
        <w:ind w:right="140" w:firstLine="0"/>
        <w:jc w:val="left"/>
        <w:rPr>
          <w:rStyle w:val="FontStyle106"/>
          <w:b w:val="0"/>
        </w:rPr>
      </w:pPr>
    </w:p>
    <w:p w:rsidR="002A643E" w:rsidRPr="00C52C17" w:rsidRDefault="002A643E" w:rsidP="002A643E">
      <w:pPr>
        <w:pStyle w:val="Style7"/>
        <w:widowControl/>
        <w:spacing w:line="276" w:lineRule="auto"/>
        <w:ind w:right="140" w:firstLine="0"/>
        <w:jc w:val="left"/>
        <w:rPr>
          <w:rStyle w:val="FontStyle106"/>
          <w:b w:val="0"/>
        </w:rPr>
      </w:pPr>
    </w:p>
    <w:p w:rsidR="002A643E" w:rsidRPr="00C52C17" w:rsidRDefault="002A643E" w:rsidP="002A643E">
      <w:pPr>
        <w:pStyle w:val="Style7"/>
        <w:widowControl/>
        <w:spacing w:line="276" w:lineRule="auto"/>
        <w:ind w:right="140" w:firstLine="0"/>
        <w:jc w:val="left"/>
      </w:pPr>
      <w:r w:rsidRPr="00C52C17">
        <w:rPr>
          <w:rStyle w:val="FontStyle106"/>
        </w:rPr>
        <w:t>3.2. Контрольные нормативы. 11 класса.</w:t>
      </w:r>
    </w:p>
    <w:p w:rsidR="002A643E" w:rsidRPr="00C52C17" w:rsidRDefault="002A643E" w:rsidP="002A643E">
      <w:pPr>
        <w:pStyle w:val="a7"/>
        <w:ind w:right="140"/>
        <w:jc w:val="center"/>
        <w:rPr>
          <w:rFonts w:ascii="Times New Roman" w:hAnsi="Times New Roman"/>
          <w:sz w:val="24"/>
          <w:szCs w:val="24"/>
        </w:rPr>
      </w:pPr>
      <w:r w:rsidRPr="00C52C17">
        <w:rPr>
          <w:rFonts w:ascii="Times New Roman" w:hAnsi="Times New Roman"/>
          <w:sz w:val="24"/>
          <w:szCs w:val="24"/>
        </w:rPr>
        <w:t>Оценка результатов контрольных учебных нормативов</w:t>
      </w:r>
    </w:p>
    <w:p w:rsidR="002A643E" w:rsidRPr="00C52C17" w:rsidRDefault="002A643E" w:rsidP="002A643E">
      <w:pPr>
        <w:pStyle w:val="a7"/>
        <w:ind w:right="140"/>
        <w:rPr>
          <w:rFonts w:ascii="Times New Roman" w:hAnsi="Times New Roman"/>
          <w:sz w:val="24"/>
          <w:szCs w:val="24"/>
        </w:rPr>
      </w:pPr>
    </w:p>
    <w:tbl>
      <w:tblPr>
        <w:tblW w:w="0" w:type="auto"/>
        <w:tblInd w:w="-5" w:type="dxa"/>
        <w:tblLayout w:type="fixed"/>
        <w:tblLook w:val="0000"/>
      </w:tblPr>
      <w:tblGrid>
        <w:gridCol w:w="1054"/>
        <w:gridCol w:w="8944"/>
        <w:gridCol w:w="1590"/>
        <w:gridCol w:w="1590"/>
        <w:gridCol w:w="2184"/>
      </w:tblGrid>
      <w:tr w:rsidR="002A643E" w:rsidRPr="00C52C17" w:rsidTr="00CB2723">
        <w:tc>
          <w:tcPr>
            <w:tcW w:w="1054" w:type="dxa"/>
            <w:vMerge w:val="restart"/>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w:t>
            </w:r>
          </w:p>
          <w:p w:rsidR="002A643E" w:rsidRPr="00C52C17" w:rsidRDefault="002A643E" w:rsidP="00CB2723">
            <w:pPr>
              <w:pStyle w:val="a7"/>
              <w:ind w:right="140"/>
              <w:rPr>
                <w:rFonts w:ascii="Times New Roman" w:hAnsi="Times New Roman"/>
                <w:sz w:val="24"/>
                <w:szCs w:val="24"/>
              </w:rPr>
            </w:pPr>
            <w:proofErr w:type="spellStart"/>
            <w:proofErr w:type="gramStart"/>
            <w:r w:rsidRPr="00C52C17">
              <w:rPr>
                <w:rFonts w:ascii="Times New Roman" w:hAnsi="Times New Roman"/>
                <w:sz w:val="24"/>
                <w:szCs w:val="24"/>
              </w:rPr>
              <w:t>п</w:t>
            </w:r>
            <w:proofErr w:type="spellEnd"/>
            <w:proofErr w:type="gramEnd"/>
            <w:r w:rsidRPr="00C52C17">
              <w:rPr>
                <w:rFonts w:ascii="Times New Roman" w:hAnsi="Times New Roman"/>
                <w:sz w:val="24"/>
                <w:szCs w:val="24"/>
              </w:rPr>
              <w:t>/</w:t>
            </w:r>
            <w:proofErr w:type="spellStart"/>
            <w:r w:rsidRPr="00C52C17">
              <w:rPr>
                <w:rFonts w:ascii="Times New Roman" w:hAnsi="Times New Roman"/>
                <w:sz w:val="24"/>
                <w:szCs w:val="24"/>
              </w:rPr>
              <w:t>п</w:t>
            </w:r>
            <w:proofErr w:type="spellEnd"/>
          </w:p>
        </w:tc>
        <w:tc>
          <w:tcPr>
            <w:tcW w:w="8944"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Вид</w:t>
            </w:r>
          </w:p>
        </w:tc>
        <w:tc>
          <w:tcPr>
            <w:tcW w:w="5364" w:type="dxa"/>
            <w:gridSpan w:val="3"/>
            <w:tcBorders>
              <w:top w:val="single" w:sz="4" w:space="0" w:color="000000"/>
              <w:left w:val="single" w:sz="4" w:space="0" w:color="000000"/>
              <w:bottom w:val="single" w:sz="4" w:space="0" w:color="000000"/>
              <w:right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Мальчики</w:t>
            </w:r>
          </w:p>
        </w:tc>
      </w:tr>
      <w:tr w:rsidR="002A643E" w:rsidRPr="00C52C17" w:rsidTr="00CB2723">
        <w:trPr>
          <w:trHeight w:val="254"/>
        </w:trPr>
        <w:tc>
          <w:tcPr>
            <w:tcW w:w="1054" w:type="dxa"/>
            <w:vMerge/>
            <w:tcBorders>
              <w:top w:val="single" w:sz="4" w:space="0" w:color="000000"/>
              <w:left w:val="single" w:sz="4" w:space="0" w:color="000000"/>
              <w:bottom w:val="single" w:sz="4" w:space="0" w:color="000000"/>
            </w:tcBorders>
            <w:shd w:val="clear" w:color="auto" w:fill="auto"/>
            <w:vAlign w:val="center"/>
          </w:tcPr>
          <w:p w:rsidR="002A643E" w:rsidRPr="00C52C17" w:rsidRDefault="002A643E" w:rsidP="00CB2723">
            <w:pPr>
              <w:pStyle w:val="a7"/>
              <w:snapToGrid w:val="0"/>
              <w:ind w:right="140"/>
              <w:rPr>
                <w:rFonts w:ascii="Times New Roman" w:hAnsi="Times New Roman"/>
                <w:sz w:val="24"/>
                <w:szCs w:val="24"/>
              </w:rPr>
            </w:pPr>
          </w:p>
        </w:tc>
        <w:tc>
          <w:tcPr>
            <w:tcW w:w="8944"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Учебного норматива:</w:t>
            </w:r>
          </w:p>
        </w:tc>
        <w:tc>
          <w:tcPr>
            <w:tcW w:w="1590"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5</w:t>
            </w:r>
          </w:p>
        </w:tc>
        <w:tc>
          <w:tcPr>
            <w:tcW w:w="1590"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4</w:t>
            </w:r>
          </w:p>
        </w:tc>
        <w:tc>
          <w:tcPr>
            <w:tcW w:w="2184" w:type="dxa"/>
            <w:tcBorders>
              <w:top w:val="single" w:sz="4" w:space="0" w:color="000000"/>
              <w:left w:val="single" w:sz="4" w:space="0" w:color="000000"/>
              <w:bottom w:val="single" w:sz="4" w:space="0" w:color="000000"/>
              <w:right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3</w:t>
            </w:r>
          </w:p>
        </w:tc>
      </w:tr>
      <w:tr w:rsidR="002A643E" w:rsidRPr="00C52C17" w:rsidTr="00CB2723">
        <w:tc>
          <w:tcPr>
            <w:tcW w:w="1054"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1</w:t>
            </w:r>
          </w:p>
        </w:tc>
        <w:tc>
          <w:tcPr>
            <w:tcW w:w="8944"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Переход с хода на ход</w:t>
            </w:r>
          </w:p>
        </w:tc>
        <w:tc>
          <w:tcPr>
            <w:tcW w:w="1590"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Техническое</w:t>
            </w:r>
          </w:p>
        </w:tc>
        <w:tc>
          <w:tcPr>
            <w:tcW w:w="1590"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snapToGrid w:val="0"/>
              <w:ind w:right="140"/>
              <w:rPr>
                <w:rFonts w:ascii="Times New Roman" w:hAnsi="Times New Roman"/>
                <w:sz w:val="24"/>
                <w:szCs w:val="24"/>
              </w:rPr>
            </w:pPr>
          </w:p>
        </w:tc>
        <w:tc>
          <w:tcPr>
            <w:tcW w:w="2184" w:type="dxa"/>
            <w:tcBorders>
              <w:top w:val="single" w:sz="4" w:space="0" w:color="000000"/>
              <w:left w:val="single" w:sz="4" w:space="0" w:color="000000"/>
              <w:bottom w:val="single" w:sz="4" w:space="0" w:color="000000"/>
              <w:right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Исполнение</w:t>
            </w:r>
          </w:p>
        </w:tc>
      </w:tr>
      <w:tr w:rsidR="002A643E" w:rsidRPr="00C52C17" w:rsidTr="00CB2723">
        <w:tc>
          <w:tcPr>
            <w:tcW w:w="1054"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2</w:t>
            </w:r>
          </w:p>
        </w:tc>
        <w:tc>
          <w:tcPr>
            <w:tcW w:w="8944"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Лыжные гонки на 2 км</w:t>
            </w:r>
          </w:p>
        </w:tc>
        <w:tc>
          <w:tcPr>
            <w:tcW w:w="1590"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10.00,0</w:t>
            </w:r>
          </w:p>
        </w:tc>
        <w:tc>
          <w:tcPr>
            <w:tcW w:w="1590"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11.00,0</w:t>
            </w:r>
          </w:p>
        </w:tc>
        <w:tc>
          <w:tcPr>
            <w:tcW w:w="2184" w:type="dxa"/>
            <w:tcBorders>
              <w:top w:val="single" w:sz="4" w:space="0" w:color="000000"/>
              <w:left w:val="single" w:sz="4" w:space="0" w:color="000000"/>
              <w:bottom w:val="single" w:sz="4" w:space="0" w:color="000000"/>
              <w:right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12.30,0</w:t>
            </w:r>
          </w:p>
        </w:tc>
      </w:tr>
      <w:tr w:rsidR="002A643E" w:rsidRPr="00C52C17" w:rsidTr="00CB2723">
        <w:tc>
          <w:tcPr>
            <w:tcW w:w="1054"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3</w:t>
            </w:r>
          </w:p>
        </w:tc>
        <w:tc>
          <w:tcPr>
            <w:tcW w:w="8944"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Лыжные гонки на 3 км.</w:t>
            </w:r>
          </w:p>
        </w:tc>
        <w:tc>
          <w:tcPr>
            <w:tcW w:w="1590"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15.30,0</w:t>
            </w:r>
          </w:p>
        </w:tc>
        <w:tc>
          <w:tcPr>
            <w:tcW w:w="1590"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16.30,0</w:t>
            </w:r>
          </w:p>
        </w:tc>
        <w:tc>
          <w:tcPr>
            <w:tcW w:w="2184" w:type="dxa"/>
            <w:tcBorders>
              <w:top w:val="single" w:sz="4" w:space="0" w:color="000000"/>
              <w:left w:val="single" w:sz="4" w:space="0" w:color="000000"/>
              <w:bottom w:val="single" w:sz="4" w:space="0" w:color="000000"/>
              <w:right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18.00,0</w:t>
            </w:r>
          </w:p>
        </w:tc>
      </w:tr>
      <w:tr w:rsidR="002A643E" w:rsidRPr="00C52C17" w:rsidTr="00CB2723">
        <w:tc>
          <w:tcPr>
            <w:tcW w:w="1054"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4</w:t>
            </w:r>
          </w:p>
        </w:tc>
        <w:tc>
          <w:tcPr>
            <w:tcW w:w="8944"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Лыжные гонки на 5 км</w:t>
            </w:r>
          </w:p>
        </w:tc>
        <w:tc>
          <w:tcPr>
            <w:tcW w:w="1590"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21.30,0</w:t>
            </w:r>
          </w:p>
        </w:tc>
        <w:tc>
          <w:tcPr>
            <w:tcW w:w="1590"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22.00,0</w:t>
            </w:r>
          </w:p>
        </w:tc>
        <w:tc>
          <w:tcPr>
            <w:tcW w:w="2184" w:type="dxa"/>
            <w:tcBorders>
              <w:top w:val="single" w:sz="4" w:space="0" w:color="000000"/>
              <w:left w:val="single" w:sz="4" w:space="0" w:color="000000"/>
              <w:bottom w:val="single" w:sz="4" w:space="0" w:color="000000"/>
              <w:right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23.00,0</w:t>
            </w:r>
          </w:p>
        </w:tc>
      </w:tr>
      <w:tr w:rsidR="002A643E" w:rsidRPr="00C52C17" w:rsidTr="00CB2723">
        <w:tc>
          <w:tcPr>
            <w:tcW w:w="1054"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5</w:t>
            </w:r>
          </w:p>
        </w:tc>
        <w:tc>
          <w:tcPr>
            <w:tcW w:w="8944"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Коньковый  ход</w:t>
            </w:r>
          </w:p>
        </w:tc>
        <w:tc>
          <w:tcPr>
            <w:tcW w:w="1590"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Техническое</w:t>
            </w:r>
          </w:p>
        </w:tc>
        <w:tc>
          <w:tcPr>
            <w:tcW w:w="1590"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snapToGrid w:val="0"/>
              <w:ind w:right="140"/>
              <w:rPr>
                <w:rFonts w:ascii="Times New Roman" w:hAnsi="Times New Roman"/>
                <w:sz w:val="24"/>
                <w:szCs w:val="24"/>
              </w:rPr>
            </w:pPr>
          </w:p>
        </w:tc>
        <w:tc>
          <w:tcPr>
            <w:tcW w:w="2184" w:type="dxa"/>
            <w:tcBorders>
              <w:top w:val="single" w:sz="4" w:space="0" w:color="000000"/>
              <w:left w:val="single" w:sz="4" w:space="0" w:color="000000"/>
              <w:bottom w:val="single" w:sz="4" w:space="0" w:color="000000"/>
              <w:right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Исполнение</w:t>
            </w:r>
          </w:p>
        </w:tc>
      </w:tr>
      <w:tr w:rsidR="002A643E" w:rsidRPr="00C52C17" w:rsidTr="00CB2723">
        <w:tc>
          <w:tcPr>
            <w:tcW w:w="1054"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6</w:t>
            </w:r>
          </w:p>
        </w:tc>
        <w:tc>
          <w:tcPr>
            <w:tcW w:w="8944"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Верхняя прямая подачи мяча</w:t>
            </w:r>
          </w:p>
        </w:tc>
        <w:tc>
          <w:tcPr>
            <w:tcW w:w="1590"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6</w:t>
            </w:r>
          </w:p>
        </w:tc>
        <w:tc>
          <w:tcPr>
            <w:tcW w:w="1590"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5</w:t>
            </w:r>
          </w:p>
        </w:tc>
        <w:tc>
          <w:tcPr>
            <w:tcW w:w="2184" w:type="dxa"/>
            <w:tcBorders>
              <w:top w:val="single" w:sz="4" w:space="0" w:color="000000"/>
              <w:left w:val="single" w:sz="4" w:space="0" w:color="000000"/>
              <w:bottom w:val="single" w:sz="4" w:space="0" w:color="000000"/>
              <w:right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3</w:t>
            </w:r>
          </w:p>
        </w:tc>
      </w:tr>
    </w:tbl>
    <w:p w:rsidR="002A643E" w:rsidRPr="00C52C17" w:rsidRDefault="002A643E" w:rsidP="002A643E">
      <w:pPr>
        <w:pStyle w:val="a7"/>
        <w:ind w:right="140"/>
        <w:rPr>
          <w:rFonts w:ascii="Times New Roman" w:hAnsi="Times New Roman"/>
          <w:sz w:val="24"/>
          <w:szCs w:val="24"/>
        </w:rPr>
      </w:pPr>
    </w:p>
    <w:p w:rsidR="002A643E" w:rsidRPr="00C52C17" w:rsidRDefault="002A643E" w:rsidP="002A643E">
      <w:pPr>
        <w:pStyle w:val="a7"/>
        <w:ind w:right="140"/>
        <w:rPr>
          <w:rFonts w:ascii="Times New Roman" w:hAnsi="Times New Roman"/>
          <w:sz w:val="24"/>
          <w:szCs w:val="24"/>
        </w:rPr>
      </w:pPr>
    </w:p>
    <w:p w:rsidR="002A643E" w:rsidRPr="00C52C17" w:rsidRDefault="002A643E" w:rsidP="002A643E">
      <w:pPr>
        <w:pStyle w:val="a7"/>
        <w:ind w:right="140"/>
        <w:jc w:val="center"/>
        <w:rPr>
          <w:rFonts w:ascii="Times New Roman" w:hAnsi="Times New Roman"/>
          <w:sz w:val="24"/>
          <w:szCs w:val="24"/>
        </w:rPr>
      </w:pPr>
      <w:r w:rsidRPr="00C52C17">
        <w:rPr>
          <w:rFonts w:ascii="Times New Roman" w:hAnsi="Times New Roman"/>
          <w:sz w:val="24"/>
          <w:szCs w:val="24"/>
        </w:rPr>
        <w:t>Оценка результатов контрольных учебных нормативов</w:t>
      </w:r>
    </w:p>
    <w:p w:rsidR="002A643E" w:rsidRPr="00C52C17" w:rsidRDefault="002A643E" w:rsidP="002A643E">
      <w:pPr>
        <w:pStyle w:val="a7"/>
        <w:ind w:right="140"/>
        <w:rPr>
          <w:rFonts w:ascii="Times New Roman" w:hAnsi="Times New Roman"/>
          <w:sz w:val="24"/>
          <w:szCs w:val="24"/>
        </w:rPr>
      </w:pPr>
    </w:p>
    <w:tbl>
      <w:tblPr>
        <w:tblW w:w="0" w:type="auto"/>
        <w:tblInd w:w="-5" w:type="dxa"/>
        <w:tblLayout w:type="fixed"/>
        <w:tblLook w:val="0000"/>
      </w:tblPr>
      <w:tblGrid>
        <w:gridCol w:w="1054"/>
        <w:gridCol w:w="8944"/>
        <w:gridCol w:w="1590"/>
        <w:gridCol w:w="1590"/>
        <w:gridCol w:w="2184"/>
      </w:tblGrid>
      <w:tr w:rsidR="002A643E" w:rsidRPr="00C52C17" w:rsidTr="00CB2723">
        <w:tc>
          <w:tcPr>
            <w:tcW w:w="1054" w:type="dxa"/>
            <w:vMerge w:val="restart"/>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w:t>
            </w:r>
          </w:p>
          <w:p w:rsidR="002A643E" w:rsidRPr="00C52C17" w:rsidRDefault="002A643E" w:rsidP="00CB2723">
            <w:pPr>
              <w:pStyle w:val="a7"/>
              <w:ind w:right="140"/>
              <w:rPr>
                <w:rFonts w:ascii="Times New Roman" w:hAnsi="Times New Roman"/>
                <w:sz w:val="24"/>
                <w:szCs w:val="24"/>
              </w:rPr>
            </w:pPr>
            <w:proofErr w:type="spellStart"/>
            <w:proofErr w:type="gramStart"/>
            <w:r w:rsidRPr="00C52C17">
              <w:rPr>
                <w:rFonts w:ascii="Times New Roman" w:hAnsi="Times New Roman"/>
                <w:sz w:val="24"/>
                <w:szCs w:val="24"/>
              </w:rPr>
              <w:t>п</w:t>
            </w:r>
            <w:proofErr w:type="spellEnd"/>
            <w:proofErr w:type="gramEnd"/>
            <w:r w:rsidRPr="00C52C17">
              <w:rPr>
                <w:rFonts w:ascii="Times New Roman" w:hAnsi="Times New Roman"/>
                <w:sz w:val="24"/>
                <w:szCs w:val="24"/>
              </w:rPr>
              <w:t>/</w:t>
            </w:r>
            <w:proofErr w:type="spellStart"/>
            <w:r w:rsidRPr="00C52C17">
              <w:rPr>
                <w:rFonts w:ascii="Times New Roman" w:hAnsi="Times New Roman"/>
                <w:sz w:val="24"/>
                <w:szCs w:val="24"/>
              </w:rPr>
              <w:t>п</w:t>
            </w:r>
            <w:proofErr w:type="spellEnd"/>
          </w:p>
        </w:tc>
        <w:tc>
          <w:tcPr>
            <w:tcW w:w="8944"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Вид</w:t>
            </w:r>
          </w:p>
        </w:tc>
        <w:tc>
          <w:tcPr>
            <w:tcW w:w="5364" w:type="dxa"/>
            <w:gridSpan w:val="3"/>
            <w:tcBorders>
              <w:top w:val="single" w:sz="4" w:space="0" w:color="000000"/>
              <w:left w:val="single" w:sz="4" w:space="0" w:color="000000"/>
              <w:bottom w:val="single" w:sz="4" w:space="0" w:color="000000"/>
              <w:right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Девочки</w:t>
            </w:r>
          </w:p>
        </w:tc>
      </w:tr>
      <w:tr w:rsidR="002A643E" w:rsidRPr="00C52C17" w:rsidTr="00CB2723">
        <w:trPr>
          <w:trHeight w:val="254"/>
        </w:trPr>
        <w:tc>
          <w:tcPr>
            <w:tcW w:w="1054" w:type="dxa"/>
            <w:vMerge/>
            <w:tcBorders>
              <w:top w:val="single" w:sz="4" w:space="0" w:color="000000"/>
              <w:left w:val="single" w:sz="4" w:space="0" w:color="000000"/>
              <w:bottom w:val="single" w:sz="4" w:space="0" w:color="000000"/>
            </w:tcBorders>
            <w:shd w:val="clear" w:color="auto" w:fill="auto"/>
            <w:vAlign w:val="center"/>
          </w:tcPr>
          <w:p w:rsidR="002A643E" w:rsidRPr="00C52C17" w:rsidRDefault="002A643E" w:rsidP="00CB2723">
            <w:pPr>
              <w:pStyle w:val="a7"/>
              <w:snapToGrid w:val="0"/>
              <w:ind w:right="140"/>
              <w:rPr>
                <w:rFonts w:ascii="Times New Roman" w:hAnsi="Times New Roman"/>
                <w:sz w:val="24"/>
                <w:szCs w:val="24"/>
              </w:rPr>
            </w:pPr>
          </w:p>
        </w:tc>
        <w:tc>
          <w:tcPr>
            <w:tcW w:w="8944"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Учебного норматива:</w:t>
            </w:r>
          </w:p>
        </w:tc>
        <w:tc>
          <w:tcPr>
            <w:tcW w:w="1590"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5</w:t>
            </w:r>
          </w:p>
        </w:tc>
        <w:tc>
          <w:tcPr>
            <w:tcW w:w="1590"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4</w:t>
            </w:r>
          </w:p>
        </w:tc>
        <w:tc>
          <w:tcPr>
            <w:tcW w:w="2184" w:type="dxa"/>
            <w:tcBorders>
              <w:top w:val="single" w:sz="4" w:space="0" w:color="000000"/>
              <w:left w:val="single" w:sz="4" w:space="0" w:color="000000"/>
              <w:bottom w:val="single" w:sz="4" w:space="0" w:color="000000"/>
              <w:right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3</w:t>
            </w:r>
          </w:p>
        </w:tc>
      </w:tr>
      <w:tr w:rsidR="002A643E" w:rsidRPr="00C52C17" w:rsidTr="00CB2723">
        <w:tc>
          <w:tcPr>
            <w:tcW w:w="1054"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1</w:t>
            </w:r>
          </w:p>
        </w:tc>
        <w:tc>
          <w:tcPr>
            <w:tcW w:w="8944"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Переход с хода на ход</w:t>
            </w:r>
          </w:p>
        </w:tc>
        <w:tc>
          <w:tcPr>
            <w:tcW w:w="1590"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Техническое</w:t>
            </w:r>
          </w:p>
        </w:tc>
        <w:tc>
          <w:tcPr>
            <w:tcW w:w="1590"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snapToGrid w:val="0"/>
              <w:ind w:right="140"/>
              <w:rPr>
                <w:rFonts w:ascii="Times New Roman" w:hAnsi="Times New Roman"/>
                <w:sz w:val="24"/>
                <w:szCs w:val="24"/>
              </w:rPr>
            </w:pPr>
          </w:p>
        </w:tc>
        <w:tc>
          <w:tcPr>
            <w:tcW w:w="2184" w:type="dxa"/>
            <w:tcBorders>
              <w:top w:val="single" w:sz="4" w:space="0" w:color="000000"/>
              <w:left w:val="single" w:sz="4" w:space="0" w:color="000000"/>
              <w:bottom w:val="single" w:sz="4" w:space="0" w:color="000000"/>
              <w:right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Исполнение</w:t>
            </w:r>
          </w:p>
        </w:tc>
      </w:tr>
      <w:tr w:rsidR="002A643E" w:rsidRPr="00C52C17" w:rsidTr="00CB2723">
        <w:tc>
          <w:tcPr>
            <w:tcW w:w="1054"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2</w:t>
            </w:r>
          </w:p>
        </w:tc>
        <w:tc>
          <w:tcPr>
            <w:tcW w:w="8944"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Лыжные гонки на 2 км</w:t>
            </w:r>
          </w:p>
        </w:tc>
        <w:tc>
          <w:tcPr>
            <w:tcW w:w="1590"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12.00,0</w:t>
            </w:r>
          </w:p>
        </w:tc>
        <w:tc>
          <w:tcPr>
            <w:tcW w:w="1590"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12,30,0</w:t>
            </w:r>
          </w:p>
        </w:tc>
        <w:tc>
          <w:tcPr>
            <w:tcW w:w="2184" w:type="dxa"/>
            <w:tcBorders>
              <w:top w:val="single" w:sz="4" w:space="0" w:color="000000"/>
              <w:left w:val="single" w:sz="4" w:space="0" w:color="000000"/>
              <w:bottom w:val="single" w:sz="4" w:space="0" w:color="000000"/>
              <w:right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13.30,0</w:t>
            </w:r>
          </w:p>
        </w:tc>
      </w:tr>
      <w:tr w:rsidR="002A643E" w:rsidRPr="00C52C17" w:rsidTr="00CB2723">
        <w:tc>
          <w:tcPr>
            <w:tcW w:w="1054"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lastRenderedPageBreak/>
              <w:t>3</w:t>
            </w:r>
          </w:p>
        </w:tc>
        <w:tc>
          <w:tcPr>
            <w:tcW w:w="8944"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Лыжные гонки на 3 км.</w:t>
            </w:r>
          </w:p>
        </w:tc>
        <w:tc>
          <w:tcPr>
            <w:tcW w:w="1590"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17.30,0</w:t>
            </w:r>
          </w:p>
        </w:tc>
        <w:tc>
          <w:tcPr>
            <w:tcW w:w="1590"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18.30,0</w:t>
            </w:r>
          </w:p>
        </w:tc>
        <w:tc>
          <w:tcPr>
            <w:tcW w:w="2184" w:type="dxa"/>
            <w:tcBorders>
              <w:top w:val="single" w:sz="4" w:space="0" w:color="000000"/>
              <w:left w:val="single" w:sz="4" w:space="0" w:color="000000"/>
              <w:bottom w:val="single" w:sz="4" w:space="0" w:color="000000"/>
              <w:right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18.30,0</w:t>
            </w:r>
          </w:p>
        </w:tc>
      </w:tr>
      <w:tr w:rsidR="002A643E" w:rsidRPr="00C52C17" w:rsidTr="00CB2723">
        <w:tc>
          <w:tcPr>
            <w:tcW w:w="1054"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4</w:t>
            </w:r>
          </w:p>
        </w:tc>
        <w:tc>
          <w:tcPr>
            <w:tcW w:w="8944"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Лыжные гонки на 5 км</w:t>
            </w:r>
          </w:p>
        </w:tc>
        <w:tc>
          <w:tcPr>
            <w:tcW w:w="1590"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32.00,0</w:t>
            </w:r>
          </w:p>
        </w:tc>
        <w:tc>
          <w:tcPr>
            <w:tcW w:w="1590"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33.00,0</w:t>
            </w:r>
          </w:p>
        </w:tc>
        <w:tc>
          <w:tcPr>
            <w:tcW w:w="2184" w:type="dxa"/>
            <w:tcBorders>
              <w:top w:val="single" w:sz="4" w:space="0" w:color="000000"/>
              <w:left w:val="single" w:sz="4" w:space="0" w:color="000000"/>
              <w:bottom w:val="single" w:sz="4" w:space="0" w:color="000000"/>
              <w:right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34.00,0</w:t>
            </w:r>
          </w:p>
        </w:tc>
      </w:tr>
      <w:tr w:rsidR="002A643E" w:rsidRPr="00C52C17" w:rsidTr="00CB2723">
        <w:tc>
          <w:tcPr>
            <w:tcW w:w="1054"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5</w:t>
            </w:r>
          </w:p>
        </w:tc>
        <w:tc>
          <w:tcPr>
            <w:tcW w:w="8944"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Коньковый  ход</w:t>
            </w:r>
          </w:p>
        </w:tc>
        <w:tc>
          <w:tcPr>
            <w:tcW w:w="1590"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Техническое</w:t>
            </w:r>
          </w:p>
        </w:tc>
        <w:tc>
          <w:tcPr>
            <w:tcW w:w="1590"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snapToGrid w:val="0"/>
              <w:ind w:right="140"/>
              <w:rPr>
                <w:rFonts w:ascii="Times New Roman" w:hAnsi="Times New Roman"/>
                <w:sz w:val="24"/>
                <w:szCs w:val="24"/>
              </w:rPr>
            </w:pPr>
          </w:p>
        </w:tc>
        <w:tc>
          <w:tcPr>
            <w:tcW w:w="2184" w:type="dxa"/>
            <w:tcBorders>
              <w:top w:val="single" w:sz="4" w:space="0" w:color="000000"/>
              <w:left w:val="single" w:sz="4" w:space="0" w:color="000000"/>
              <w:bottom w:val="single" w:sz="4" w:space="0" w:color="000000"/>
              <w:right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Исполнение</w:t>
            </w:r>
          </w:p>
        </w:tc>
      </w:tr>
      <w:tr w:rsidR="002A643E" w:rsidRPr="00C52C17" w:rsidTr="00CB2723">
        <w:tc>
          <w:tcPr>
            <w:tcW w:w="1054"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6</w:t>
            </w:r>
          </w:p>
        </w:tc>
        <w:tc>
          <w:tcPr>
            <w:tcW w:w="8944"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Верхняя прямая подачи мяча</w:t>
            </w:r>
          </w:p>
        </w:tc>
        <w:tc>
          <w:tcPr>
            <w:tcW w:w="1590"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5</w:t>
            </w:r>
          </w:p>
        </w:tc>
        <w:tc>
          <w:tcPr>
            <w:tcW w:w="1590"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3</w:t>
            </w:r>
          </w:p>
        </w:tc>
        <w:tc>
          <w:tcPr>
            <w:tcW w:w="2184" w:type="dxa"/>
            <w:tcBorders>
              <w:top w:val="single" w:sz="4" w:space="0" w:color="000000"/>
              <w:left w:val="single" w:sz="4" w:space="0" w:color="000000"/>
              <w:bottom w:val="single" w:sz="4" w:space="0" w:color="000000"/>
              <w:right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2</w:t>
            </w:r>
          </w:p>
        </w:tc>
      </w:tr>
    </w:tbl>
    <w:p w:rsidR="002A643E" w:rsidRPr="00C52C17" w:rsidRDefault="002A643E" w:rsidP="002A643E">
      <w:pPr>
        <w:pStyle w:val="Style7"/>
        <w:widowControl/>
        <w:spacing w:line="276" w:lineRule="auto"/>
        <w:ind w:right="140" w:firstLine="0"/>
        <w:jc w:val="left"/>
      </w:pPr>
    </w:p>
    <w:p w:rsidR="002A643E" w:rsidRPr="00C52C17" w:rsidRDefault="002A643E" w:rsidP="002A643E">
      <w:pPr>
        <w:ind w:right="140"/>
        <w:rPr>
          <w:rFonts w:ascii="Times New Roman" w:hAnsi="Times New Roman"/>
          <w:sz w:val="24"/>
          <w:szCs w:val="24"/>
        </w:rPr>
      </w:pPr>
      <w:r w:rsidRPr="00C52C17">
        <w:rPr>
          <w:rStyle w:val="c6"/>
          <w:rFonts w:ascii="Times New Roman" w:hAnsi="Times New Roman"/>
          <w:color w:val="000000"/>
          <w:sz w:val="24"/>
          <w:szCs w:val="24"/>
        </w:rPr>
        <w:t xml:space="preserve">         4.  Использование новых современных педагогических технологий.</w:t>
      </w:r>
    </w:p>
    <w:p w:rsidR="002A643E" w:rsidRPr="00C52C17" w:rsidRDefault="002A643E" w:rsidP="002A643E">
      <w:pPr>
        <w:ind w:right="140"/>
        <w:rPr>
          <w:rFonts w:ascii="Times New Roman" w:hAnsi="Times New Roman"/>
          <w:sz w:val="24"/>
          <w:szCs w:val="24"/>
        </w:rPr>
      </w:pPr>
      <w:r w:rsidRPr="00C52C17">
        <w:rPr>
          <w:rFonts w:ascii="Times New Roman" w:hAnsi="Times New Roman"/>
          <w:sz w:val="24"/>
          <w:szCs w:val="24"/>
        </w:rPr>
        <w:t xml:space="preserve">1. Личностно-ориентированная технология и технология сотрудничества, иногда и  авторитарная  технология, т.к. это связано с техникой безопасности. </w:t>
      </w:r>
    </w:p>
    <w:p w:rsidR="002A643E" w:rsidRPr="00C52C17" w:rsidRDefault="002A643E" w:rsidP="002A643E">
      <w:pPr>
        <w:pStyle w:val="31"/>
        <w:tabs>
          <w:tab w:val="left" w:pos="0"/>
        </w:tabs>
        <w:overflowPunct/>
        <w:autoSpaceDE/>
        <w:spacing w:line="276" w:lineRule="auto"/>
        <w:ind w:right="140"/>
        <w:rPr>
          <w:sz w:val="24"/>
          <w:szCs w:val="24"/>
        </w:rPr>
      </w:pPr>
      <w:r w:rsidRPr="00C52C17">
        <w:rPr>
          <w:sz w:val="24"/>
          <w:szCs w:val="24"/>
        </w:rPr>
        <w:t>2.Технология дифференцированного обучения:</w:t>
      </w:r>
    </w:p>
    <w:p w:rsidR="002A643E" w:rsidRPr="00C52C17" w:rsidRDefault="002A643E" w:rsidP="002A643E">
      <w:pPr>
        <w:ind w:right="140"/>
        <w:rPr>
          <w:rFonts w:ascii="Times New Roman" w:hAnsi="Times New Roman"/>
          <w:sz w:val="24"/>
          <w:szCs w:val="24"/>
        </w:rPr>
      </w:pPr>
      <w:r w:rsidRPr="00C52C17">
        <w:rPr>
          <w:rFonts w:ascii="Times New Roman" w:hAnsi="Times New Roman"/>
          <w:sz w:val="24"/>
          <w:szCs w:val="24"/>
        </w:rPr>
        <w:t>- по возрастному составу (в зависимости от возраста дается нагрузка, сложность упражнений и контрольные нормативы)</w:t>
      </w:r>
    </w:p>
    <w:p w:rsidR="002A643E" w:rsidRPr="00C52C17" w:rsidRDefault="002A643E" w:rsidP="002A643E">
      <w:pPr>
        <w:ind w:right="140"/>
        <w:rPr>
          <w:rFonts w:ascii="Times New Roman" w:hAnsi="Times New Roman"/>
          <w:sz w:val="24"/>
          <w:szCs w:val="24"/>
        </w:rPr>
      </w:pPr>
      <w:r w:rsidRPr="00C52C17">
        <w:rPr>
          <w:rFonts w:ascii="Times New Roman" w:hAnsi="Times New Roman"/>
          <w:sz w:val="24"/>
          <w:szCs w:val="24"/>
        </w:rPr>
        <w:t>- по полу (контрольные нормативы у девочек и мальчиков разные, в гимнастике упражнения на снарядах разные)</w:t>
      </w:r>
    </w:p>
    <w:p w:rsidR="002A643E" w:rsidRPr="00C52C17" w:rsidRDefault="002A643E" w:rsidP="002A643E">
      <w:pPr>
        <w:ind w:right="140"/>
        <w:rPr>
          <w:rFonts w:ascii="Times New Roman" w:hAnsi="Times New Roman"/>
          <w:sz w:val="24"/>
          <w:szCs w:val="24"/>
        </w:rPr>
      </w:pPr>
      <w:r w:rsidRPr="00C52C17">
        <w:rPr>
          <w:rFonts w:ascii="Times New Roman" w:hAnsi="Times New Roman"/>
          <w:sz w:val="24"/>
          <w:szCs w:val="24"/>
        </w:rPr>
        <w:t>- по области интересов (если игровой урок, учащиеся  выбирают игру сами; или кто-то играет в волейбол, а кто-то в баскетбол)</w:t>
      </w:r>
    </w:p>
    <w:p w:rsidR="002A643E" w:rsidRPr="00C52C17" w:rsidRDefault="002A643E" w:rsidP="002A643E">
      <w:pPr>
        <w:numPr>
          <w:ilvl w:val="0"/>
          <w:numId w:val="7"/>
        </w:numPr>
        <w:tabs>
          <w:tab w:val="clear" w:pos="0"/>
          <w:tab w:val="num" w:pos="720"/>
        </w:tabs>
        <w:suppressAutoHyphens/>
        <w:spacing w:after="0"/>
        <w:ind w:left="0" w:right="140" w:firstLine="0"/>
        <w:rPr>
          <w:rFonts w:ascii="Times New Roman" w:hAnsi="Times New Roman"/>
          <w:sz w:val="24"/>
          <w:szCs w:val="24"/>
        </w:rPr>
      </w:pPr>
      <w:r w:rsidRPr="00C52C17">
        <w:rPr>
          <w:rFonts w:ascii="Times New Roman" w:hAnsi="Times New Roman"/>
          <w:sz w:val="24"/>
          <w:szCs w:val="24"/>
        </w:rPr>
        <w:t>по уровню здоровья (физкультурные группы: основная,  подготовительная, специальная)</w:t>
      </w:r>
    </w:p>
    <w:p w:rsidR="002A643E" w:rsidRPr="00C52C17" w:rsidRDefault="002A643E" w:rsidP="002A643E">
      <w:pPr>
        <w:pStyle w:val="a5"/>
        <w:spacing w:line="276" w:lineRule="auto"/>
        <w:ind w:left="0" w:right="140"/>
        <w:jc w:val="both"/>
        <w:rPr>
          <w:sz w:val="24"/>
        </w:rPr>
      </w:pPr>
      <w:r w:rsidRPr="00C52C17">
        <w:rPr>
          <w:sz w:val="24"/>
        </w:rPr>
        <w:t>3. Игровая технология  широко применяется и на уроках и во внеклассной   работе:</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 xml:space="preserve">а) физические - подвижные и спортивные игры, различные эстафеты; </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б) интеллектуальные – викторины, деловые игры;</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б) смешанные (интеллектуальные и физические) - сюжетно-ролевые уроки и внеклассные мероприятия.</w:t>
      </w:r>
    </w:p>
    <w:p w:rsidR="002A643E" w:rsidRPr="00C52C17" w:rsidRDefault="002A643E" w:rsidP="002A643E">
      <w:pPr>
        <w:tabs>
          <w:tab w:val="left" w:pos="284"/>
        </w:tabs>
        <w:ind w:right="140"/>
        <w:jc w:val="both"/>
        <w:rPr>
          <w:rFonts w:ascii="Times New Roman" w:hAnsi="Times New Roman"/>
          <w:sz w:val="24"/>
          <w:szCs w:val="24"/>
        </w:rPr>
      </w:pPr>
      <w:r w:rsidRPr="00C52C17">
        <w:rPr>
          <w:rFonts w:ascii="Times New Roman" w:hAnsi="Times New Roman"/>
          <w:sz w:val="24"/>
          <w:szCs w:val="24"/>
        </w:rPr>
        <w:t xml:space="preserve"> 4. Технология проблемного обучения используется на уроках спортивных игр   </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 xml:space="preserve"> (техника и тактика игры), на уроках гимнастики (составить комплекс упражнений, подобрать музыку), на уроках легкой атлетики (как правильно распределить силы, чтобы пробежать 2000м и т.д.).</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 xml:space="preserve"> 5. Использование информационных технологий.</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 xml:space="preserve"> На уроках физической культуры применяется аудио и видеоаппаратура. Компьютер используется при обработке результатов тестирования и расчета уровня физической подготовленности учащихся всей школы (обработку результатов выполняют учащиеся 10-11классов).</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 xml:space="preserve"> Учащиеся выполняют домашнее задание, связанное с поиском  материала  в интернете по определенной теме и готовят сообщение, презентацию.</w:t>
      </w:r>
    </w:p>
    <w:p w:rsidR="002A643E" w:rsidRPr="00C52C17" w:rsidRDefault="002A643E" w:rsidP="002A643E">
      <w:pPr>
        <w:pStyle w:val="310"/>
        <w:spacing w:line="276" w:lineRule="auto"/>
        <w:ind w:left="0" w:right="140" w:firstLine="0"/>
        <w:jc w:val="both"/>
        <w:rPr>
          <w:sz w:val="24"/>
        </w:rPr>
      </w:pPr>
      <w:r w:rsidRPr="00C52C17">
        <w:rPr>
          <w:sz w:val="24"/>
        </w:rPr>
        <w:t xml:space="preserve"> 6. Использование здоровье сберегающих технологий в преподавании  физической культуры.</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 xml:space="preserve">- Медико-гигиенические технологии – обеспечение надлежащих   гигиенических условий в </w:t>
      </w:r>
      <w:proofErr w:type="gramStart"/>
      <w:r w:rsidRPr="00C52C17">
        <w:rPr>
          <w:rFonts w:ascii="Times New Roman" w:hAnsi="Times New Roman"/>
          <w:sz w:val="24"/>
          <w:szCs w:val="24"/>
        </w:rPr>
        <w:t>спорт зале</w:t>
      </w:r>
      <w:proofErr w:type="gramEnd"/>
      <w:r w:rsidRPr="00C52C17">
        <w:rPr>
          <w:rFonts w:ascii="Times New Roman" w:hAnsi="Times New Roman"/>
          <w:sz w:val="24"/>
          <w:szCs w:val="24"/>
        </w:rPr>
        <w:t>.</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lastRenderedPageBreak/>
        <w:t>- Физкультурно-оздоровительные технологии – направлены на физическое развитие учащихся. Это уроки ФК, подвижные перемены и спортивные секции.</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 xml:space="preserve">- Экологические </w:t>
      </w:r>
      <w:proofErr w:type="spellStart"/>
      <w:r w:rsidRPr="00C52C17">
        <w:rPr>
          <w:rFonts w:ascii="Times New Roman" w:hAnsi="Times New Roman"/>
          <w:sz w:val="24"/>
          <w:szCs w:val="24"/>
        </w:rPr>
        <w:t>здоровьесберегающие</w:t>
      </w:r>
      <w:proofErr w:type="spellEnd"/>
      <w:r w:rsidRPr="00C52C17">
        <w:rPr>
          <w:rFonts w:ascii="Times New Roman" w:hAnsi="Times New Roman"/>
          <w:sz w:val="24"/>
          <w:szCs w:val="24"/>
        </w:rPr>
        <w:t xml:space="preserve"> технологии – воспитание у школьников любви к природе.</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 Технология обеспечения безопасности жизнедеятельности – сохранение  жизни. Соблюдение правил техники безопасности на уроках, исправность инвентаря.</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 xml:space="preserve"> - </w:t>
      </w:r>
      <w:proofErr w:type="spellStart"/>
      <w:r w:rsidRPr="00C52C17">
        <w:rPr>
          <w:rFonts w:ascii="Times New Roman" w:hAnsi="Times New Roman"/>
          <w:sz w:val="24"/>
          <w:szCs w:val="24"/>
        </w:rPr>
        <w:t>Здоровьесберегающие</w:t>
      </w:r>
      <w:proofErr w:type="spellEnd"/>
      <w:r w:rsidRPr="00C52C17">
        <w:rPr>
          <w:rFonts w:ascii="Times New Roman" w:hAnsi="Times New Roman"/>
          <w:sz w:val="24"/>
          <w:szCs w:val="24"/>
        </w:rPr>
        <w:t xml:space="preserve"> образовательные технологии -  обеспечивают учащимся необходимый уровень грамотности для эффективной заботы о здоровье, помогают в воспитании культуры здоровья; на уроках правильное распределение нагрузки.</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Перечень учебно-методического и материально- техническое  обеспечение курса:</w:t>
      </w:r>
    </w:p>
    <w:p w:rsidR="002A643E" w:rsidRPr="00C52C17" w:rsidRDefault="002A643E" w:rsidP="002A643E">
      <w:pPr>
        <w:pStyle w:val="a3"/>
        <w:widowControl/>
        <w:numPr>
          <w:ilvl w:val="0"/>
          <w:numId w:val="4"/>
        </w:numPr>
        <w:autoSpaceDE/>
        <w:spacing w:line="360" w:lineRule="auto"/>
        <w:ind w:left="0" w:right="140" w:firstLine="0"/>
        <w:rPr>
          <w:sz w:val="24"/>
          <w:szCs w:val="24"/>
        </w:rPr>
      </w:pPr>
      <w:r w:rsidRPr="00C52C17">
        <w:rPr>
          <w:sz w:val="24"/>
          <w:szCs w:val="24"/>
        </w:rPr>
        <w:t xml:space="preserve"> Средства обучения:</w:t>
      </w:r>
    </w:p>
    <w:p w:rsidR="002A643E" w:rsidRPr="00C52C17" w:rsidRDefault="002A643E" w:rsidP="002A643E">
      <w:pPr>
        <w:spacing w:line="360" w:lineRule="auto"/>
        <w:ind w:right="140"/>
        <w:rPr>
          <w:rFonts w:ascii="Times New Roman" w:hAnsi="Times New Roman"/>
          <w:color w:val="161908"/>
          <w:sz w:val="24"/>
          <w:szCs w:val="24"/>
        </w:rPr>
      </w:pPr>
      <w:r w:rsidRPr="00C52C17">
        <w:rPr>
          <w:rFonts w:ascii="Times New Roman" w:hAnsi="Times New Roman"/>
          <w:sz w:val="24"/>
          <w:szCs w:val="24"/>
        </w:rPr>
        <w:t xml:space="preserve">1.1. </w:t>
      </w:r>
      <w:proofErr w:type="gramStart"/>
      <w:r w:rsidRPr="00C52C17">
        <w:rPr>
          <w:rFonts w:ascii="Times New Roman" w:hAnsi="Times New Roman"/>
          <w:sz w:val="24"/>
          <w:szCs w:val="24"/>
        </w:rPr>
        <w:t>Гимнастика: стенка гимнастическая, к</w:t>
      </w:r>
      <w:r w:rsidRPr="00C52C17">
        <w:rPr>
          <w:rFonts w:ascii="Times New Roman" w:hAnsi="Times New Roman"/>
          <w:color w:val="161908"/>
          <w:sz w:val="24"/>
          <w:szCs w:val="24"/>
        </w:rPr>
        <w:t>озёл гимнастический, конь гимнастический,  коврик гимнастический,  мост гимнастический приставной, обруч гимнастический детский, палка гимнастическая деревянная, скакалка гимнастическая, скамейка гимнастическая жёсткая, канат для лазания, гимнастическое бревно, гимнастическая перекладина,  гимнастические маты.</w:t>
      </w:r>
      <w:proofErr w:type="gramEnd"/>
    </w:p>
    <w:p w:rsidR="002A643E" w:rsidRPr="00C52C17" w:rsidRDefault="002A643E" w:rsidP="002A643E">
      <w:pPr>
        <w:spacing w:line="360" w:lineRule="auto"/>
        <w:ind w:right="140"/>
        <w:rPr>
          <w:rFonts w:ascii="Times New Roman" w:hAnsi="Times New Roman"/>
          <w:color w:val="161908"/>
          <w:sz w:val="24"/>
          <w:szCs w:val="24"/>
        </w:rPr>
      </w:pPr>
      <w:r w:rsidRPr="00C52C17">
        <w:rPr>
          <w:rFonts w:ascii="Times New Roman" w:hAnsi="Times New Roman"/>
          <w:color w:val="161908"/>
          <w:sz w:val="24"/>
          <w:szCs w:val="24"/>
        </w:rPr>
        <w:t>Баскетбол: баскетбольный тренировочный щит, мячи.</w:t>
      </w:r>
    </w:p>
    <w:p w:rsidR="002A643E" w:rsidRPr="00C52C17" w:rsidRDefault="002A643E" w:rsidP="002A643E">
      <w:pPr>
        <w:spacing w:line="360" w:lineRule="auto"/>
        <w:ind w:right="140"/>
        <w:rPr>
          <w:rFonts w:ascii="Times New Roman" w:hAnsi="Times New Roman"/>
          <w:bCs/>
          <w:color w:val="161908"/>
          <w:sz w:val="24"/>
          <w:szCs w:val="24"/>
        </w:rPr>
      </w:pPr>
      <w:r w:rsidRPr="00C52C17">
        <w:rPr>
          <w:rFonts w:ascii="Times New Roman" w:hAnsi="Times New Roman"/>
          <w:color w:val="161908"/>
          <w:sz w:val="24"/>
          <w:szCs w:val="24"/>
        </w:rPr>
        <w:t>Легкая атлетика:  граната легкоатлетическая  0,5 кг, мячи 150грамм для метания,  щит для метания в цель, стартовые колодки, секундомер,  рулетка, стойки для прыжков в высоту, эстафетные палочки,  маты.</w:t>
      </w:r>
    </w:p>
    <w:p w:rsidR="002A643E" w:rsidRPr="00C52C17" w:rsidRDefault="002A643E" w:rsidP="002A643E">
      <w:pPr>
        <w:spacing w:line="360" w:lineRule="auto"/>
        <w:ind w:right="140"/>
        <w:rPr>
          <w:rFonts w:ascii="Times New Roman" w:hAnsi="Times New Roman"/>
          <w:color w:val="161908"/>
          <w:sz w:val="24"/>
          <w:szCs w:val="24"/>
        </w:rPr>
      </w:pPr>
      <w:r w:rsidRPr="00C52C17">
        <w:rPr>
          <w:rFonts w:ascii="Times New Roman" w:hAnsi="Times New Roman"/>
          <w:bCs/>
          <w:color w:val="161908"/>
          <w:sz w:val="24"/>
          <w:szCs w:val="24"/>
        </w:rPr>
        <w:t>Лыжная подготовка: лыжи, палки, крепежи, ботинки.</w:t>
      </w:r>
    </w:p>
    <w:p w:rsidR="002A643E" w:rsidRPr="00C52C17" w:rsidRDefault="002A643E" w:rsidP="002A643E">
      <w:pPr>
        <w:spacing w:line="360" w:lineRule="auto"/>
        <w:ind w:right="140"/>
        <w:rPr>
          <w:rFonts w:ascii="Times New Roman" w:hAnsi="Times New Roman"/>
          <w:color w:val="161908"/>
          <w:sz w:val="24"/>
          <w:szCs w:val="24"/>
        </w:rPr>
      </w:pPr>
      <w:r w:rsidRPr="00C52C17">
        <w:rPr>
          <w:rFonts w:ascii="Times New Roman" w:hAnsi="Times New Roman"/>
          <w:color w:val="161908"/>
          <w:sz w:val="24"/>
          <w:szCs w:val="24"/>
        </w:rPr>
        <w:t>Волейбол: стойки волейбольные для зала, сетка волейбольная, мяч волейбольный массовый.</w:t>
      </w:r>
    </w:p>
    <w:p w:rsidR="002A643E" w:rsidRPr="00C52C17" w:rsidRDefault="002A643E" w:rsidP="002A643E">
      <w:pPr>
        <w:spacing w:line="360" w:lineRule="auto"/>
        <w:ind w:right="140"/>
        <w:rPr>
          <w:rFonts w:ascii="Times New Roman" w:hAnsi="Times New Roman"/>
          <w:color w:val="161908"/>
          <w:sz w:val="24"/>
          <w:szCs w:val="24"/>
        </w:rPr>
      </w:pPr>
      <w:r w:rsidRPr="00C52C17">
        <w:rPr>
          <w:rFonts w:ascii="Times New Roman" w:hAnsi="Times New Roman"/>
          <w:color w:val="161908"/>
          <w:sz w:val="24"/>
          <w:szCs w:val="24"/>
        </w:rPr>
        <w:t>Футбол: ворота и сетка, мячи футбольные,</w:t>
      </w:r>
    </w:p>
    <w:p w:rsidR="002A643E" w:rsidRPr="00C52C17" w:rsidRDefault="002A643E" w:rsidP="002A643E">
      <w:pPr>
        <w:spacing w:line="360" w:lineRule="auto"/>
        <w:ind w:right="140"/>
        <w:rPr>
          <w:rFonts w:ascii="Times New Roman" w:hAnsi="Times New Roman"/>
          <w:sz w:val="24"/>
          <w:szCs w:val="24"/>
        </w:rPr>
      </w:pPr>
      <w:r w:rsidRPr="00C52C17">
        <w:rPr>
          <w:rFonts w:ascii="Times New Roman" w:hAnsi="Times New Roman"/>
          <w:color w:val="161908"/>
          <w:sz w:val="24"/>
          <w:szCs w:val="24"/>
        </w:rPr>
        <w:t>Единоборство (</w:t>
      </w:r>
      <w:proofErr w:type="spellStart"/>
      <w:r w:rsidRPr="00C52C17">
        <w:rPr>
          <w:rFonts w:ascii="Times New Roman" w:hAnsi="Times New Roman"/>
          <w:color w:val="161908"/>
          <w:sz w:val="24"/>
          <w:szCs w:val="24"/>
        </w:rPr>
        <w:t>куреш</w:t>
      </w:r>
      <w:proofErr w:type="spellEnd"/>
      <w:r w:rsidRPr="00C52C17">
        <w:rPr>
          <w:rFonts w:ascii="Times New Roman" w:hAnsi="Times New Roman"/>
          <w:color w:val="161908"/>
          <w:sz w:val="24"/>
          <w:szCs w:val="24"/>
        </w:rPr>
        <w:t>): гимнастические маты.</w:t>
      </w:r>
    </w:p>
    <w:p w:rsidR="002A643E" w:rsidRPr="00C52C17" w:rsidRDefault="002A643E" w:rsidP="002A643E">
      <w:pPr>
        <w:spacing w:line="360" w:lineRule="auto"/>
        <w:ind w:right="140"/>
        <w:rPr>
          <w:rFonts w:ascii="Times New Roman" w:hAnsi="Times New Roman"/>
          <w:sz w:val="24"/>
          <w:szCs w:val="24"/>
        </w:rPr>
      </w:pPr>
      <w:r w:rsidRPr="00C52C17">
        <w:rPr>
          <w:rFonts w:ascii="Times New Roman" w:hAnsi="Times New Roman"/>
          <w:sz w:val="24"/>
          <w:szCs w:val="24"/>
        </w:rPr>
        <w:t>Литература:</w:t>
      </w:r>
    </w:p>
    <w:p w:rsidR="002A643E" w:rsidRPr="00C52C17" w:rsidRDefault="002A643E" w:rsidP="002A643E">
      <w:pPr>
        <w:pStyle w:val="Default"/>
        <w:numPr>
          <w:ilvl w:val="0"/>
          <w:numId w:val="3"/>
        </w:numPr>
        <w:tabs>
          <w:tab w:val="clear" w:pos="0"/>
          <w:tab w:val="num" w:pos="720"/>
        </w:tabs>
        <w:ind w:left="0" w:right="140" w:firstLine="0"/>
        <w:jc w:val="both"/>
        <w:rPr>
          <w:rStyle w:val="FontStyle77"/>
          <w:b w:val="0"/>
        </w:rPr>
      </w:pPr>
      <w:r w:rsidRPr="00C52C17">
        <w:t xml:space="preserve">Федеральный компонент государственного стандарта основного общего образования. </w:t>
      </w:r>
    </w:p>
    <w:p w:rsidR="002A643E" w:rsidRPr="00C52C17" w:rsidRDefault="002A643E" w:rsidP="002A643E">
      <w:pPr>
        <w:pStyle w:val="a3"/>
        <w:widowControl/>
        <w:numPr>
          <w:ilvl w:val="0"/>
          <w:numId w:val="3"/>
        </w:numPr>
        <w:tabs>
          <w:tab w:val="clear" w:pos="0"/>
          <w:tab w:val="num" w:pos="720"/>
        </w:tabs>
        <w:spacing w:line="276" w:lineRule="auto"/>
        <w:ind w:left="0" w:right="140" w:firstLine="0"/>
        <w:jc w:val="both"/>
        <w:rPr>
          <w:rStyle w:val="FontStyle18"/>
          <w:rFonts w:eastAsia="Arial Unicode MS"/>
          <w:sz w:val="24"/>
          <w:szCs w:val="24"/>
        </w:rPr>
      </w:pPr>
      <w:r w:rsidRPr="00C52C17">
        <w:rPr>
          <w:rStyle w:val="FontStyle77"/>
          <w:sz w:val="24"/>
          <w:szCs w:val="24"/>
        </w:rPr>
        <w:t xml:space="preserve"> Лях В. И., </w:t>
      </w:r>
      <w:proofErr w:type="spellStart"/>
      <w:r w:rsidRPr="00C52C17">
        <w:rPr>
          <w:rStyle w:val="FontStyle77"/>
          <w:sz w:val="24"/>
          <w:szCs w:val="24"/>
        </w:rPr>
        <w:t>Зданевич</w:t>
      </w:r>
      <w:proofErr w:type="spellEnd"/>
      <w:r w:rsidRPr="00C52C17">
        <w:rPr>
          <w:rStyle w:val="FontStyle77"/>
          <w:sz w:val="24"/>
          <w:szCs w:val="24"/>
        </w:rPr>
        <w:t xml:space="preserve"> А. А. Физическая культура. 10-11кл.: учеб</w:t>
      </w:r>
      <w:proofErr w:type="gramStart"/>
      <w:r w:rsidRPr="00C52C17">
        <w:rPr>
          <w:rStyle w:val="FontStyle77"/>
          <w:sz w:val="24"/>
          <w:szCs w:val="24"/>
        </w:rPr>
        <w:t>.</w:t>
      </w:r>
      <w:proofErr w:type="gramEnd"/>
      <w:r w:rsidRPr="00C52C17">
        <w:rPr>
          <w:rStyle w:val="FontStyle77"/>
          <w:sz w:val="24"/>
          <w:szCs w:val="24"/>
        </w:rPr>
        <w:t xml:space="preserve"> </w:t>
      </w:r>
      <w:proofErr w:type="gramStart"/>
      <w:r w:rsidRPr="00C52C17">
        <w:rPr>
          <w:rStyle w:val="FontStyle77"/>
          <w:sz w:val="24"/>
          <w:szCs w:val="24"/>
        </w:rPr>
        <w:t>д</w:t>
      </w:r>
      <w:proofErr w:type="gramEnd"/>
      <w:r w:rsidRPr="00C52C17">
        <w:rPr>
          <w:rStyle w:val="FontStyle77"/>
          <w:sz w:val="24"/>
          <w:szCs w:val="24"/>
        </w:rPr>
        <w:t xml:space="preserve">ля </w:t>
      </w:r>
      <w:proofErr w:type="spellStart"/>
      <w:r w:rsidRPr="00C52C17">
        <w:rPr>
          <w:rStyle w:val="FontStyle77"/>
          <w:sz w:val="24"/>
          <w:szCs w:val="24"/>
        </w:rPr>
        <w:t>общеобразоват</w:t>
      </w:r>
      <w:proofErr w:type="spellEnd"/>
      <w:r w:rsidRPr="00C52C17">
        <w:rPr>
          <w:rStyle w:val="FontStyle77"/>
          <w:sz w:val="24"/>
          <w:szCs w:val="24"/>
        </w:rPr>
        <w:t>. учреждений / под общ. ред. В. И. Ляха. М.: Просвещение, 2010.</w:t>
      </w:r>
    </w:p>
    <w:p w:rsidR="002A643E" w:rsidRPr="00C844CD" w:rsidRDefault="002A643E" w:rsidP="002A643E">
      <w:pPr>
        <w:pStyle w:val="a3"/>
        <w:widowControl/>
        <w:numPr>
          <w:ilvl w:val="0"/>
          <w:numId w:val="3"/>
        </w:numPr>
        <w:tabs>
          <w:tab w:val="clear" w:pos="0"/>
          <w:tab w:val="num" w:pos="720"/>
        </w:tabs>
        <w:autoSpaceDE/>
        <w:spacing w:line="276" w:lineRule="auto"/>
        <w:ind w:left="0" w:right="140" w:firstLine="0"/>
        <w:jc w:val="center"/>
        <w:rPr>
          <w:rFonts w:eastAsia="Arial Unicode MS"/>
          <w:sz w:val="24"/>
          <w:szCs w:val="24"/>
        </w:rPr>
      </w:pPr>
      <w:proofErr w:type="gramStart"/>
      <w:r w:rsidRPr="00C52C17">
        <w:rPr>
          <w:rStyle w:val="FontStyle18"/>
          <w:rFonts w:eastAsia="Arial Unicode MS"/>
          <w:sz w:val="24"/>
          <w:szCs w:val="24"/>
        </w:rPr>
        <w:t xml:space="preserve">Примерная программа и авторская  программа «Комплексная программа физического воспитания учащихся </w:t>
      </w:r>
      <w:r w:rsidRPr="00C52C17">
        <w:rPr>
          <w:rStyle w:val="FontStyle22"/>
          <w:sz w:val="24"/>
          <w:szCs w:val="24"/>
        </w:rPr>
        <w:t xml:space="preserve">1-11 </w:t>
      </w:r>
      <w:r w:rsidRPr="00C52C17">
        <w:rPr>
          <w:rStyle w:val="FontStyle18"/>
          <w:rFonts w:eastAsia="Arial Unicode MS"/>
          <w:sz w:val="24"/>
          <w:szCs w:val="24"/>
        </w:rPr>
        <w:t xml:space="preserve">классов» В. </w:t>
      </w:r>
      <w:r w:rsidRPr="00C52C17">
        <w:rPr>
          <w:rStyle w:val="FontStyle22"/>
          <w:sz w:val="24"/>
          <w:szCs w:val="24"/>
        </w:rPr>
        <w:t xml:space="preserve">И. </w:t>
      </w:r>
      <w:r w:rsidRPr="00C52C17">
        <w:rPr>
          <w:rStyle w:val="FontStyle18"/>
          <w:rFonts w:eastAsia="Arial Unicode MS"/>
          <w:sz w:val="24"/>
          <w:szCs w:val="24"/>
        </w:rPr>
        <w:t xml:space="preserve">Ляха, А. А. </w:t>
      </w:r>
      <w:proofErr w:type="spellStart"/>
      <w:r w:rsidRPr="00C52C17">
        <w:rPr>
          <w:rStyle w:val="FontStyle22"/>
          <w:sz w:val="24"/>
          <w:szCs w:val="24"/>
        </w:rPr>
        <w:t>Зда</w:t>
      </w:r>
      <w:r w:rsidRPr="00C52C17">
        <w:rPr>
          <w:rStyle w:val="FontStyle18"/>
          <w:rFonts w:eastAsia="Arial Unicode MS"/>
          <w:sz w:val="24"/>
          <w:szCs w:val="24"/>
        </w:rPr>
        <w:t>невича</w:t>
      </w:r>
      <w:proofErr w:type="spellEnd"/>
      <w:r w:rsidRPr="00C52C17">
        <w:rPr>
          <w:rStyle w:val="FontStyle18"/>
          <w:rFonts w:eastAsia="Arial Unicode MS"/>
          <w:sz w:val="24"/>
          <w:szCs w:val="24"/>
        </w:rPr>
        <w:t xml:space="preserve"> (М.: Просвещени</w:t>
      </w:r>
      <w:r>
        <w:rPr>
          <w:rStyle w:val="FontStyle18"/>
          <w:rFonts w:eastAsia="Arial Unicode MS"/>
          <w:sz w:val="24"/>
          <w:szCs w:val="24"/>
        </w:rPr>
        <w:t>е</w:t>
      </w:r>
      <w:proofErr w:type="gramEnd"/>
    </w:p>
    <w:p w:rsidR="002A643E" w:rsidRPr="00C52C17" w:rsidRDefault="002A643E" w:rsidP="002A643E">
      <w:pPr>
        <w:pStyle w:val="Default"/>
        <w:numPr>
          <w:ilvl w:val="0"/>
          <w:numId w:val="3"/>
        </w:numPr>
        <w:tabs>
          <w:tab w:val="clear" w:pos="0"/>
          <w:tab w:val="num" w:pos="720"/>
        </w:tabs>
        <w:ind w:left="0" w:right="140" w:firstLine="0"/>
        <w:jc w:val="both"/>
      </w:pPr>
      <w:r w:rsidRPr="00C52C17">
        <w:lastRenderedPageBreak/>
        <w:t>Методическая газета для учителей физической культуры «Спо</w:t>
      </w:r>
      <w:proofErr w:type="gramStart"/>
      <w:r w:rsidRPr="00C52C17">
        <w:t>рт в шк</w:t>
      </w:r>
      <w:proofErr w:type="gramEnd"/>
      <w:r w:rsidRPr="00C52C17">
        <w:t>оле», Издательский дом   «Первое.</w:t>
      </w:r>
    </w:p>
    <w:p w:rsidR="002A643E" w:rsidRPr="00C52C17" w:rsidRDefault="002A643E" w:rsidP="002A643E">
      <w:pPr>
        <w:pStyle w:val="Default"/>
        <w:numPr>
          <w:ilvl w:val="0"/>
          <w:numId w:val="3"/>
        </w:numPr>
        <w:tabs>
          <w:tab w:val="clear" w:pos="0"/>
          <w:tab w:val="num" w:pos="720"/>
        </w:tabs>
        <w:ind w:left="0" w:right="140" w:firstLine="0"/>
        <w:jc w:val="both"/>
      </w:pPr>
      <w:proofErr w:type="spellStart"/>
      <w:r w:rsidRPr="00C52C17">
        <w:t>Давлетшин</w:t>
      </w:r>
      <w:proofErr w:type="spellEnd"/>
      <w:r w:rsidRPr="00C52C17">
        <w:t xml:space="preserve"> В. Т., </w:t>
      </w:r>
      <w:proofErr w:type="spellStart"/>
      <w:r w:rsidRPr="00C52C17">
        <w:t>Ахмадиев</w:t>
      </w:r>
      <w:proofErr w:type="spellEnd"/>
      <w:r w:rsidRPr="00C52C17">
        <w:t xml:space="preserve"> М.Г., «Борьба «</w:t>
      </w:r>
      <w:proofErr w:type="spellStart"/>
      <w:r w:rsidRPr="00C52C17">
        <w:t>Куреш</w:t>
      </w:r>
      <w:proofErr w:type="spellEnd"/>
      <w:r w:rsidRPr="00C52C17">
        <w:t xml:space="preserve">», Казань, Дом </w:t>
      </w:r>
      <w:proofErr w:type="spellStart"/>
      <w:r w:rsidRPr="00C52C17">
        <w:t>печа</w:t>
      </w:r>
      <w:proofErr w:type="spellEnd"/>
    </w:p>
    <w:p w:rsidR="002A643E" w:rsidRPr="00C52C17" w:rsidRDefault="002A643E" w:rsidP="002A643E">
      <w:pPr>
        <w:pStyle w:val="Default"/>
        <w:numPr>
          <w:ilvl w:val="0"/>
          <w:numId w:val="3"/>
        </w:numPr>
        <w:tabs>
          <w:tab w:val="clear" w:pos="0"/>
          <w:tab w:val="num" w:pos="720"/>
        </w:tabs>
        <w:ind w:left="0" w:right="140" w:firstLine="0"/>
        <w:jc w:val="both"/>
      </w:pPr>
      <w:r w:rsidRPr="00C52C17">
        <w:t>«Правила соревнований по волейболу», Всероссийская федерация по волейболу, М.,2001г</w:t>
      </w:r>
    </w:p>
    <w:p w:rsidR="002A643E" w:rsidRPr="00C52C17" w:rsidRDefault="002A643E" w:rsidP="002A643E">
      <w:pPr>
        <w:pStyle w:val="Default"/>
        <w:numPr>
          <w:ilvl w:val="0"/>
          <w:numId w:val="3"/>
        </w:numPr>
        <w:tabs>
          <w:tab w:val="clear" w:pos="0"/>
          <w:tab w:val="num" w:pos="720"/>
        </w:tabs>
        <w:ind w:left="0" w:right="140" w:firstLine="0"/>
        <w:jc w:val="both"/>
      </w:pPr>
      <w:r w:rsidRPr="00C52C17">
        <w:t xml:space="preserve"> «Волейбол на уроках физической культуры», М., Спорт АкадемПресс,2003г,</w:t>
      </w:r>
    </w:p>
    <w:p w:rsidR="002A643E" w:rsidRPr="00C52C17" w:rsidRDefault="002A643E" w:rsidP="002A643E">
      <w:pPr>
        <w:pStyle w:val="Default"/>
        <w:numPr>
          <w:ilvl w:val="0"/>
          <w:numId w:val="3"/>
        </w:numPr>
        <w:tabs>
          <w:tab w:val="clear" w:pos="0"/>
          <w:tab w:val="num" w:pos="720"/>
        </w:tabs>
        <w:ind w:left="0" w:right="140" w:firstLine="0"/>
        <w:jc w:val="both"/>
      </w:pPr>
      <w:r w:rsidRPr="00C52C17">
        <w:t xml:space="preserve"> Кузнецов В.С., </w:t>
      </w:r>
      <w:proofErr w:type="spellStart"/>
      <w:r w:rsidRPr="00C52C17">
        <w:t>Колодницкий</w:t>
      </w:r>
      <w:proofErr w:type="spellEnd"/>
      <w:r w:rsidRPr="00C52C17">
        <w:t xml:space="preserve"> Г.А.  «Внеурочная деятельность учащихся. Баскетбол», М., Просвещение, 2013г.</w:t>
      </w:r>
    </w:p>
    <w:p w:rsidR="002A643E" w:rsidRPr="00C52C17" w:rsidRDefault="002A643E" w:rsidP="002A643E">
      <w:pPr>
        <w:pStyle w:val="Default"/>
        <w:numPr>
          <w:ilvl w:val="0"/>
          <w:numId w:val="3"/>
        </w:numPr>
        <w:tabs>
          <w:tab w:val="clear" w:pos="0"/>
          <w:tab w:val="num" w:pos="720"/>
        </w:tabs>
        <w:ind w:left="0" w:right="140" w:firstLine="0"/>
        <w:jc w:val="both"/>
      </w:pPr>
      <w:r w:rsidRPr="00C52C17">
        <w:t xml:space="preserve"> В.С., </w:t>
      </w:r>
      <w:proofErr w:type="spellStart"/>
      <w:r w:rsidRPr="00C52C17">
        <w:t>Колодницкий</w:t>
      </w:r>
      <w:proofErr w:type="spellEnd"/>
      <w:r w:rsidRPr="00C52C17">
        <w:t xml:space="preserve"> Г.А. Кузнецов В.С.,  «Внеурочная деятельность учащихся. Волейбол», М., Просвещение, 2011г.</w:t>
      </w:r>
    </w:p>
    <w:p w:rsidR="002A643E" w:rsidRPr="00C52C17" w:rsidRDefault="002A643E" w:rsidP="002A643E">
      <w:pPr>
        <w:pStyle w:val="Default"/>
        <w:numPr>
          <w:ilvl w:val="0"/>
          <w:numId w:val="3"/>
        </w:numPr>
        <w:tabs>
          <w:tab w:val="clear" w:pos="0"/>
          <w:tab w:val="num" w:pos="720"/>
        </w:tabs>
        <w:ind w:left="0" w:right="140" w:firstLine="0"/>
        <w:jc w:val="both"/>
      </w:pPr>
      <w:r w:rsidRPr="00C52C17">
        <w:t xml:space="preserve">В.С., </w:t>
      </w:r>
      <w:proofErr w:type="spellStart"/>
      <w:r w:rsidRPr="00C52C17">
        <w:t>Колодницкий</w:t>
      </w:r>
      <w:proofErr w:type="spellEnd"/>
      <w:r w:rsidRPr="00C52C17">
        <w:t xml:space="preserve"> Г.А. Кузнецов В.С.,  «Внеурочная деятельность учащихся. Легкая атлетика», М., Просвещение, 2011г.</w:t>
      </w:r>
    </w:p>
    <w:p w:rsidR="002A643E" w:rsidRPr="00C52C17" w:rsidRDefault="002A643E" w:rsidP="002A643E">
      <w:pPr>
        <w:spacing w:line="360" w:lineRule="auto"/>
        <w:ind w:right="140"/>
        <w:jc w:val="center"/>
        <w:rPr>
          <w:rFonts w:ascii="Times New Roman" w:hAnsi="Times New Roman"/>
          <w:color w:val="161908"/>
          <w:sz w:val="24"/>
          <w:szCs w:val="24"/>
        </w:rPr>
      </w:pPr>
    </w:p>
    <w:p w:rsidR="002A643E" w:rsidRPr="00C52C17" w:rsidRDefault="002A643E" w:rsidP="002A643E">
      <w:pPr>
        <w:spacing w:line="360" w:lineRule="auto"/>
        <w:ind w:right="140"/>
        <w:jc w:val="center"/>
        <w:rPr>
          <w:rFonts w:ascii="Times New Roman" w:hAnsi="Times New Roman"/>
          <w:sz w:val="24"/>
          <w:szCs w:val="24"/>
        </w:rPr>
      </w:pPr>
      <w:proofErr w:type="spellStart"/>
      <w:r w:rsidRPr="00C52C17">
        <w:rPr>
          <w:rFonts w:ascii="Times New Roman" w:hAnsi="Times New Roman"/>
          <w:color w:val="161908"/>
          <w:sz w:val="24"/>
          <w:szCs w:val="24"/>
        </w:rPr>
        <w:t>Медиаресурсы</w:t>
      </w:r>
      <w:proofErr w:type="spellEnd"/>
      <w:r w:rsidRPr="00C52C17">
        <w:rPr>
          <w:rFonts w:ascii="Times New Roman" w:hAnsi="Times New Roman"/>
          <w:color w:val="161908"/>
          <w:sz w:val="24"/>
          <w:szCs w:val="24"/>
        </w:rPr>
        <w:t xml:space="preserve"> и образовательные порталы</w:t>
      </w:r>
    </w:p>
    <w:p w:rsidR="002A643E" w:rsidRPr="00C52C17" w:rsidRDefault="002A643E" w:rsidP="002A643E">
      <w:pPr>
        <w:shd w:val="clear" w:color="auto" w:fill="FFFFFF"/>
        <w:spacing w:line="360" w:lineRule="auto"/>
        <w:ind w:right="140"/>
        <w:rPr>
          <w:rFonts w:ascii="Times New Roman" w:hAnsi="Times New Roman"/>
          <w:color w:val="000000"/>
          <w:sz w:val="24"/>
          <w:szCs w:val="24"/>
        </w:rPr>
      </w:pPr>
      <w:proofErr w:type="gramStart"/>
      <w:r w:rsidRPr="00C52C17">
        <w:rPr>
          <w:rFonts w:ascii="Times New Roman" w:hAnsi="Times New Roman"/>
          <w:sz w:val="24"/>
          <w:szCs w:val="24"/>
        </w:rPr>
        <w:t xml:space="preserve">1. </w:t>
      </w:r>
      <w:hyperlink r:id="rId5" w:anchor="_blank" w:history="1">
        <w:r w:rsidRPr="00C52C17">
          <w:rPr>
            <w:rStyle w:val="a4"/>
            <w:rFonts w:ascii="Times New Roman" w:hAnsi="Times New Roman"/>
            <w:color w:val="000000"/>
            <w:sz w:val="24"/>
            <w:szCs w:val="24"/>
            <w:shd w:val="clear" w:color="auto" w:fill="FFFFFF"/>
          </w:rPr>
          <w:t>http://edurt.ru/</w:t>
        </w:r>
      </w:hyperlink>
      <w:r w:rsidRPr="00C52C17">
        <w:rPr>
          <w:rFonts w:ascii="Times New Roman" w:hAnsi="Times New Roman"/>
          <w:color w:val="000000"/>
          <w:sz w:val="24"/>
          <w:szCs w:val="24"/>
          <w:shd w:val="clear" w:color="auto" w:fill="FFFFFF"/>
        </w:rPr>
        <w:t>(образо</w:t>
      </w:r>
      <w:r w:rsidRPr="00C52C17">
        <w:rPr>
          <w:rFonts w:ascii="Times New Roman" w:hAnsi="Times New Roman"/>
          <w:color w:val="000000"/>
          <w:sz w:val="24"/>
          <w:szCs w:val="24"/>
        </w:rPr>
        <w:t>вательный портал РТ)</w:t>
      </w:r>
      <w:r w:rsidRPr="00C52C17">
        <w:rPr>
          <w:rFonts w:ascii="Times New Roman" w:hAnsi="Times New Roman"/>
          <w:color w:val="000000"/>
          <w:sz w:val="24"/>
          <w:szCs w:val="24"/>
        </w:rPr>
        <w:br/>
        <w:t xml:space="preserve">2. </w:t>
      </w:r>
      <w:hyperlink r:id="rId6" w:anchor="_blank" w:history="1">
        <w:r w:rsidRPr="00C52C17">
          <w:rPr>
            <w:rStyle w:val="a4"/>
            <w:rFonts w:ascii="Times New Roman" w:hAnsi="Times New Roman"/>
            <w:color w:val="000000"/>
            <w:sz w:val="24"/>
            <w:szCs w:val="24"/>
          </w:rPr>
          <w:t>http://www.alleng.ru/edu/educ.htm</w:t>
        </w:r>
      </w:hyperlink>
      <w:r w:rsidRPr="00C52C17">
        <w:rPr>
          <w:rFonts w:ascii="Times New Roman" w:hAnsi="Times New Roman"/>
          <w:color w:val="000000"/>
          <w:sz w:val="24"/>
          <w:szCs w:val="24"/>
        </w:rPr>
        <w:t> (Российские образовательные порталы и сайты)</w:t>
      </w:r>
      <w:r w:rsidRPr="00C52C17">
        <w:rPr>
          <w:rFonts w:ascii="Times New Roman" w:hAnsi="Times New Roman"/>
          <w:color w:val="000000"/>
          <w:sz w:val="24"/>
          <w:szCs w:val="24"/>
        </w:rPr>
        <w:br/>
        <w:t xml:space="preserve">3. </w:t>
      </w:r>
      <w:hyperlink r:id="rId7" w:anchor="_blank" w:history="1">
        <w:r w:rsidRPr="00C52C17">
          <w:rPr>
            <w:rStyle w:val="a4"/>
            <w:rFonts w:ascii="Times New Roman" w:hAnsi="Times New Roman"/>
            <w:color w:val="000000"/>
            <w:sz w:val="24"/>
            <w:szCs w:val="24"/>
          </w:rPr>
          <w:t>http://edu.ru/</w:t>
        </w:r>
      </w:hyperlink>
      <w:r w:rsidRPr="00C52C17">
        <w:rPr>
          <w:rFonts w:ascii="Times New Roman" w:hAnsi="Times New Roman"/>
          <w:color w:val="000000"/>
          <w:sz w:val="24"/>
          <w:szCs w:val="24"/>
        </w:rPr>
        <w:t> (федеральный портал Российское образование)</w:t>
      </w:r>
      <w:r w:rsidRPr="00C52C17">
        <w:rPr>
          <w:rFonts w:ascii="Times New Roman" w:hAnsi="Times New Roman"/>
          <w:color w:val="000000"/>
          <w:sz w:val="24"/>
          <w:szCs w:val="24"/>
        </w:rPr>
        <w:br/>
        <w:t xml:space="preserve">4. </w:t>
      </w:r>
      <w:hyperlink r:id="rId8" w:anchor="_blank" w:history="1">
        <w:r w:rsidRPr="00C52C17">
          <w:rPr>
            <w:rStyle w:val="a4"/>
            <w:rFonts w:ascii="Times New Roman" w:hAnsi="Times New Roman"/>
            <w:color w:val="000000"/>
            <w:sz w:val="24"/>
            <w:szCs w:val="24"/>
          </w:rPr>
          <w:t>http://www.school.edu.ru/</w:t>
        </w:r>
      </w:hyperlink>
      <w:r w:rsidRPr="00C52C17">
        <w:rPr>
          <w:rFonts w:ascii="Times New Roman" w:hAnsi="Times New Roman"/>
          <w:color w:val="000000"/>
          <w:sz w:val="24"/>
          <w:szCs w:val="24"/>
        </w:rPr>
        <w:t> (Российский общеобразовательный портал)</w:t>
      </w:r>
      <w:r w:rsidRPr="00C52C17">
        <w:rPr>
          <w:rFonts w:ascii="Times New Roman" w:hAnsi="Times New Roman"/>
          <w:color w:val="000000"/>
          <w:sz w:val="24"/>
          <w:szCs w:val="24"/>
        </w:rPr>
        <w:br/>
        <w:t xml:space="preserve">5. </w:t>
      </w:r>
      <w:hyperlink r:id="rId9" w:anchor="_blank" w:history="1">
        <w:r w:rsidRPr="00C52C17">
          <w:rPr>
            <w:rStyle w:val="a4"/>
            <w:rFonts w:ascii="Times New Roman" w:hAnsi="Times New Roman"/>
            <w:color w:val="000000"/>
            <w:sz w:val="24"/>
            <w:szCs w:val="24"/>
          </w:rPr>
          <w:t>http://www.uchportal.ru/</w:t>
        </w:r>
      </w:hyperlink>
      <w:r w:rsidRPr="00C52C17">
        <w:rPr>
          <w:rFonts w:ascii="Times New Roman" w:hAnsi="Times New Roman"/>
          <w:color w:val="000000"/>
          <w:sz w:val="24"/>
          <w:szCs w:val="24"/>
        </w:rPr>
        <w:t> (учительский портал)</w:t>
      </w:r>
      <w:r w:rsidRPr="00C52C17">
        <w:rPr>
          <w:rFonts w:ascii="Times New Roman" w:hAnsi="Times New Roman"/>
          <w:color w:val="000000"/>
          <w:sz w:val="24"/>
          <w:szCs w:val="24"/>
        </w:rPr>
        <w:br/>
        <w:t xml:space="preserve">6. </w:t>
      </w:r>
      <w:hyperlink r:id="rId10" w:anchor="_blank" w:history="1">
        <w:r w:rsidRPr="00C52C17">
          <w:rPr>
            <w:rStyle w:val="a4"/>
            <w:rFonts w:ascii="Times New Roman" w:hAnsi="Times New Roman"/>
            <w:color w:val="000000"/>
            <w:sz w:val="24"/>
            <w:szCs w:val="24"/>
          </w:rPr>
          <w:t>http://pedsovet.org/</w:t>
        </w:r>
      </w:hyperlink>
      <w:r w:rsidRPr="00C52C17">
        <w:rPr>
          <w:rFonts w:ascii="Times New Roman" w:hAnsi="Times New Roman"/>
          <w:color w:val="000000"/>
          <w:sz w:val="24"/>
          <w:szCs w:val="24"/>
        </w:rPr>
        <w:t> - XI Всероссийский интернет-педсовет;</w:t>
      </w:r>
      <w:proofErr w:type="gramEnd"/>
      <w:r w:rsidRPr="00C52C17">
        <w:rPr>
          <w:rFonts w:ascii="Times New Roman" w:hAnsi="Times New Roman"/>
          <w:color w:val="000000"/>
          <w:sz w:val="24"/>
          <w:szCs w:val="24"/>
        </w:rPr>
        <w:br/>
        <w:t xml:space="preserve">7. </w:t>
      </w:r>
      <w:hyperlink r:id="rId11" w:anchor="_blank" w:history="1">
        <w:r w:rsidRPr="00C52C17">
          <w:rPr>
            <w:rStyle w:val="a4"/>
            <w:rFonts w:ascii="Times New Roman" w:hAnsi="Times New Roman"/>
            <w:color w:val="000000"/>
            <w:sz w:val="24"/>
            <w:szCs w:val="24"/>
          </w:rPr>
          <w:t>http://it-n.ru/</w:t>
        </w:r>
      </w:hyperlink>
      <w:r w:rsidRPr="00C52C17">
        <w:rPr>
          <w:rFonts w:ascii="Times New Roman" w:hAnsi="Times New Roman"/>
          <w:color w:val="000000"/>
          <w:sz w:val="24"/>
          <w:szCs w:val="24"/>
        </w:rPr>
        <w:t> - сеть творческих учителей;</w:t>
      </w:r>
      <w:r w:rsidRPr="00C52C17">
        <w:rPr>
          <w:rFonts w:ascii="Times New Roman" w:hAnsi="Times New Roman"/>
          <w:color w:val="000000"/>
          <w:sz w:val="24"/>
          <w:szCs w:val="24"/>
        </w:rPr>
        <w:br/>
        <w:t xml:space="preserve">8. </w:t>
      </w:r>
      <w:hyperlink r:id="rId12" w:anchor="_blank" w:history="1">
        <w:r w:rsidRPr="00C52C17">
          <w:rPr>
            <w:rStyle w:val="a4"/>
            <w:rFonts w:ascii="Times New Roman" w:hAnsi="Times New Roman"/>
            <w:color w:val="000000"/>
            <w:sz w:val="24"/>
            <w:szCs w:val="24"/>
          </w:rPr>
          <w:t>http://viki.rdf.ru/</w:t>
        </w:r>
      </w:hyperlink>
      <w:r w:rsidRPr="00C52C17">
        <w:rPr>
          <w:rFonts w:ascii="Times New Roman" w:hAnsi="Times New Roman"/>
          <w:color w:val="000000"/>
          <w:sz w:val="24"/>
          <w:szCs w:val="24"/>
        </w:rPr>
        <w:t> - детские электронные презентации и клипы; </w:t>
      </w:r>
      <w:r w:rsidRPr="00C52C17">
        <w:rPr>
          <w:rFonts w:ascii="Times New Roman" w:hAnsi="Times New Roman"/>
          <w:color w:val="000000"/>
          <w:sz w:val="24"/>
          <w:szCs w:val="24"/>
        </w:rPr>
        <w:br/>
        <w:t xml:space="preserve">9. </w:t>
      </w:r>
      <w:hyperlink r:id="rId13" w:anchor="_blank" w:history="1">
        <w:r w:rsidRPr="00C52C17">
          <w:rPr>
            <w:rStyle w:val="a4"/>
            <w:rFonts w:ascii="Times New Roman" w:hAnsi="Times New Roman"/>
            <w:color w:val="000000"/>
            <w:sz w:val="24"/>
            <w:szCs w:val="24"/>
          </w:rPr>
          <w:t>http://www.rusedu.ru/</w:t>
        </w:r>
      </w:hyperlink>
      <w:r w:rsidRPr="00C52C17">
        <w:rPr>
          <w:rFonts w:ascii="Times New Roman" w:hAnsi="Times New Roman"/>
          <w:color w:val="000000"/>
          <w:sz w:val="24"/>
          <w:szCs w:val="24"/>
        </w:rPr>
        <w:t> - архив учебных программ и презентаций;</w:t>
      </w:r>
      <w:r w:rsidRPr="00C52C17">
        <w:rPr>
          <w:rFonts w:ascii="Times New Roman" w:hAnsi="Times New Roman"/>
          <w:color w:val="000000"/>
          <w:sz w:val="24"/>
          <w:szCs w:val="24"/>
        </w:rPr>
        <w:br/>
        <w:t xml:space="preserve">10. </w:t>
      </w:r>
      <w:hyperlink r:id="rId14" w:anchor="_blank" w:history="1">
        <w:r w:rsidRPr="00C52C17">
          <w:rPr>
            <w:rStyle w:val="a4"/>
            <w:rFonts w:ascii="Times New Roman" w:hAnsi="Times New Roman"/>
            <w:color w:val="000000"/>
            <w:sz w:val="24"/>
            <w:szCs w:val="24"/>
          </w:rPr>
          <w:t>http://www.uroki.net/</w:t>
        </w:r>
      </w:hyperlink>
      <w:r w:rsidRPr="00C52C17">
        <w:rPr>
          <w:rFonts w:ascii="Times New Roman" w:hAnsi="Times New Roman"/>
          <w:color w:val="000000"/>
          <w:sz w:val="24"/>
          <w:szCs w:val="24"/>
        </w:rPr>
        <w:t> - всё для учителя - всё бесплатно;</w:t>
      </w:r>
      <w:r w:rsidRPr="00C52C17">
        <w:rPr>
          <w:rFonts w:ascii="Times New Roman" w:hAnsi="Times New Roman"/>
          <w:color w:val="000000"/>
          <w:sz w:val="24"/>
          <w:szCs w:val="24"/>
        </w:rPr>
        <w:br/>
        <w:t xml:space="preserve">11. </w:t>
      </w:r>
      <w:hyperlink r:id="rId15" w:anchor="_blank" w:history="1">
        <w:r w:rsidRPr="00C52C17">
          <w:rPr>
            <w:rStyle w:val="a4"/>
            <w:rFonts w:ascii="Times New Roman" w:hAnsi="Times New Roman"/>
            <w:color w:val="000000"/>
            <w:sz w:val="24"/>
            <w:szCs w:val="24"/>
          </w:rPr>
          <w:t>http://www.uchportal.ru/</w:t>
        </w:r>
      </w:hyperlink>
      <w:r w:rsidRPr="00C52C17">
        <w:rPr>
          <w:rFonts w:ascii="Times New Roman" w:hAnsi="Times New Roman"/>
          <w:color w:val="000000"/>
          <w:sz w:val="24"/>
          <w:szCs w:val="24"/>
        </w:rPr>
        <w:t> - учитель</w:t>
      </w:r>
    </w:p>
    <w:p w:rsidR="002A643E" w:rsidRPr="00C52C17" w:rsidRDefault="002A643E" w:rsidP="002A643E">
      <w:pPr>
        <w:pStyle w:val="a7"/>
        <w:ind w:right="140"/>
        <w:rPr>
          <w:rFonts w:ascii="Times New Roman" w:hAnsi="Times New Roman"/>
          <w:sz w:val="24"/>
          <w:szCs w:val="24"/>
        </w:rPr>
      </w:pPr>
      <w:r w:rsidRPr="00C52C17">
        <w:rPr>
          <w:rFonts w:ascii="Times New Roman" w:hAnsi="Times New Roman"/>
          <w:sz w:val="24"/>
          <w:szCs w:val="24"/>
        </w:rPr>
        <w:t>Приложение №  1                                           Оценочные материалы</w:t>
      </w:r>
      <w:r w:rsidRPr="00C52C17">
        <w:rPr>
          <w:rFonts w:ascii="Times New Roman" w:hAnsi="Times New Roman"/>
          <w:color w:val="595959"/>
          <w:sz w:val="24"/>
          <w:szCs w:val="24"/>
        </w:rPr>
        <w:t xml:space="preserve">.   </w:t>
      </w:r>
      <w:r w:rsidRPr="00C52C17">
        <w:rPr>
          <w:rFonts w:ascii="Times New Roman" w:hAnsi="Times New Roman"/>
          <w:sz w:val="24"/>
          <w:szCs w:val="24"/>
        </w:rPr>
        <w:t xml:space="preserve">11класс </w:t>
      </w:r>
    </w:p>
    <w:tbl>
      <w:tblPr>
        <w:tblW w:w="0" w:type="auto"/>
        <w:tblInd w:w="-176" w:type="dxa"/>
        <w:tblLayout w:type="fixed"/>
        <w:tblLook w:val="0000"/>
      </w:tblPr>
      <w:tblGrid>
        <w:gridCol w:w="3261"/>
        <w:gridCol w:w="11208"/>
      </w:tblGrid>
      <w:tr w:rsidR="002A643E" w:rsidRPr="00C52C17" w:rsidTr="00CB2723">
        <w:trPr>
          <w:trHeight w:val="293"/>
        </w:trPr>
        <w:tc>
          <w:tcPr>
            <w:tcW w:w="3261"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Наименование работы</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Физические показатели</w:t>
            </w:r>
          </w:p>
        </w:tc>
      </w:tr>
      <w:tr w:rsidR="002A643E" w:rsidRPr="00C52C17" w:rsidTr="00CB2723">
        <w:trPr>
          <w:trHeight w:val="210"/>
        </w:trPr>
        <w:tc>
          <w:tcPr>
            <w:tcW w:w="3261"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snapToGrid w:val="0"/>
              <w:ind w:right="140"/>
              <w:rPr>
                <w:rFonts w:ascii="Times New Roman" w:hAnsi="Times New Roman"/>
                <w:sz w:val="24"/>
                <w:szCs w:val="24"/>
              </w:rPr>
            </w:pP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lang w:val="en-US"/>
              </w:rPr>
              <w:t>I</w:t>
            </w:r>
            <w:r w:rsidRPr="00C52C17">
              <w:rPr>
                <w:rFonts w:ascii="Times New Roman" w:hAnsi="Times New Roman"/>
                <w:sz w:val="24"/>
                <w:szCs w:val="24"/>
              </w:rPr>
              <w:t xml:space="preserve"> четверть</w:t>
            </w:r>
          </w:p>
        </w:tc>
      </w:tr>
      <w:tr w:rsidR="002A643E" w:rsidRPr="00C52C17" w:rsidTr="00CB2723">
        <w:tc>
          <w:tcPr>
            <w:tcW w:w="3261"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Легкая атлетика</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Бег 100м, 1000 м. Техника низкого старта, техника передачи эстафетной палочки.</w:t>
            </w:r>
          </w:p>
        </w:tc>
      </w:tr>
      <w:tr w:rsidR="002A643E" w:rsidRPr="00C52C17" w:rsidTr="00CB2723">
        <w:trPr>
          <w:trHeight w:val="345"/>
        </w:trPr>
        <w:tc>
          <w:tcPr>
            <w:tcW w:w="3261"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Легкая атлетика</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Метание малого мяча. Техника метания гранаты.</w:t>
            </w:r>
            <w:r>
              <w:rPr>
                <w:rFonts w:ascii="Times New Roman" w:hAnsi="Times New Roman"/>
                <w:sz w:val="24"/>
                <w:szCs w:val="24"/>
              </w:rPr>
              <w:t xml:space="preserve"> Прыжки в высоту.</w:t>
            </w:r>
          </w:p>
        </w:tc>
      </w:tr>
      <w:tr w:rsidR="002A643E" w:rsidRPr="00C52C17" w:rsidTr="00CB2723">
        <w:trPr>
          <w:trHeight w:val="345"/>
        </w:trPr>
        <w:tc>
          <w:tcPr>
            <w:tcW w:w="3261"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Баскетбол</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 xml:space="preserve">Техника передачи мяча различными способами.  </w:t>
            </w:r>
          </w:p>
        </w:tc>
      </w:tr>
      <w:tr w:rsidR="002A643E" w:rsidRPr="00C52C17" w:rsidTr="00CB2723">
        <w:tc>
          <w:tcPr>
            <w:tcW w:w="3261"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Баскетбол</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Сочетание приемов: ведение, передача, бросок  мяча  Техника штрафных бросков.</w:t>
            </w:r>
          </w:p>
        </w:tc>
      </w:tr>
      <w:tr w:rsidR="002A643E" w:rsidRPr="00C52C17" w:rsidTr="00CB2723">
        <w:tc>
          <w:tcPr>
            <w:tcW w:w="3261"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Баскетбол</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Развитие ловкости. Челночный бег 3 по 10м</w:t>
            </w:r>
          </w:p>
        </w:tc>
      </w:tr>
      <w:tr w:rsidR="002A643E" w:rsidRPr="00C52C17" w:rsidTr="00CB2723">
        <w:trPr>
          <w:trHeight w:val="570"/>
        </w:trPr>
        <w:tc>
          <w:tcPr>
            <w:tcW w:w="3261"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Двигательная подготовленность</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Бег 30м, подтягивание, поднимание туловища за 30 сек, прыжки через скакалку за 1 мин. Прыжок в длину с места.</w:t>
            </w:r>
          </w:p>
        </w:tc>
      </w:tr>
      <w:tr w:rsidR="002A643E" w:rsidRPr="00C52C17" w:rsidTr="00CB2723">
        <w:trPr>
          <w:trHeight w:val="298"/>
        </w:trPr>
        <w:tc>
          <w:tcPr>
            <w:tcW w:w="3261"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snapToGrid w:val="0"/>
              <w:ind w:right="140"/>
              <w:rPr>
                <w:rFonts w:ascii="Times New Roman" w:hAnsi="Times New Roman"/>
                <w:sz w:val="24"/>
                <w:szCs w:val="24"/>
              </w:rPr>
            </w:pP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lang w:val="en-US"/>
              </w:rPr>
              <w:t>II</w:t>
            </w:r>
            <w:r w:rsidRPr="00C52C17">
              <w:rPr>
                <w:rFonts w:ascii="Times New Roman" w:hAnsi="Times New Roman"/>
                <w:sz w:val="24"/>
                <w:szCs w:val="24"/>
              </w:rPr>
              <w:t xml:space="preserve"> четверть </w:t>
            </w:r>
          </w:p>
        </w:tc>
      </w:tr>
      <w:tr w:rsidR="002A643E" w:rsidRPr="00C52C17" w:rsidTr="00CB2723">
        <w:tc>
          <w:tcPr>
            <w:tcW w:w="3261"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Гимнастика</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 xml:space="preserve">Акробатика: </w:t>
            </w:r>
            <w:proofErr w:type="gramStart"/>
            <w:r w:rsidRPr="00C52C17">
              <w:rPr>
                <w:rFonts w:ascii="Times New Roman" w:hAnsi="Times New Roman"/>
                <w:sz w:val="24"/>
                <w:szCs w:val="24"/>
              </w:rPr>
              <w:t>сед</w:t>
            </w:r>
            <w:proofErr w:type="gramEnd"/>
            <w:r w:rsidRPr="00C52C17">
              <w:rPr>
                <w:rFonts w:ascii="Times New Roman" w:hAnsi="Times New Roman"/>
                <w:sz w:val="24"/>
                <w:szCs w:val="24"/>
              </w:rPr>
              <w:t xml:space="preserve">  углом на полу; стойка на лопатках из седа с прямыми ногами перекатом назад;  </w:t>
            </w:r>
          </w:p>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гимнастический мост; комбинация упражнений из 4-5 элементов</w:t>
            </w:r>
            <w:proofErr w:type="gramStart"/>
            <w:r w:rsidRPr="00C52C17">
              <w:rPr>
                <w:rFonts w:ascii="Times New Roman" w:hAnsi="Times New Roman"/>
                <w:sz w:val="24"/>
                <w:szCs w:val="24"/>
              </w:rPr>
              <w:t xml:space="preserve"> .</w:t>
            </w:r>
            <w:proofErr w:type="gramEnd"/>
            <w:r w:rsidRPr="00C52C17">
              <w:rPr>
                <w:rFonts w:ascii="Times New Roman" w:hAnsi="Times New Roman"/>
                <w:sz w:val="24"/>
                <w:szCs w:val="24"/>
              </w:rPr>
              <w:t>(дев). Длинный кувырок вперед, стойка на голове с помощью</w:t>
            </w:r>
            <w:proofErr w:type="gramStart"/>
            <w:r w:rsidRPr="00C52C17">
              <w:rPr>
                <w:rFonts w:ascii="Times New Roman" w:hAnsi="Times New Roman"/>
                <w:sz w:val="24"/>
                <w:szCs w:val="24"/>
              </w:rPr>
              <w:t>.</w:t>
            </w:r>
            <w:proofErr w:type="gramEnd"/>
            <w:r w:rsidRPr="00C52C17">
              <w:rPr>
                <w:rFonts w:ascii="Times New Roman" w:hAnsi="Times New Roman"/>
                <w:sz w:val="24"/>
                <w:szCs w:val="24"/>
              </w:rPr>
              <w:t xml:space="preserve"> </w:t>
            </w:r>
            <w:proofErr w:type="gramStart"/>
            <w:r w:rsidRPr="00C52C17">
              <w:rPr>
                <w:rFonts w:ascii="Times New Roman" w:hAnsi="Times New Roman"/>
                <w:sz w:val="24"/>
                <w:szCs w:val="24"/>
              </w:rPr>
              <w:t>к</w:t>
            </w:r>
            <w:proofErr w:type="gramEnd"/>
            <w:r w:rsidRPr="00C52C17">
              <w:rPr>
                <w:rFonts w:ascii="Times New Roman" w:hAnsi="Times New Roman"/>
                <w:sz w:val="24"/>
                <w:szCs w:val="24"/>
              </w:rPr>
              <w:t>омбинация упражнений из 4-5 элементов (юноши)</w:t>
            </w:r>
          </w:p>
        </w:tc>
      </w:tr>
      <w:tr w:rsidR="002A643E" w:rsidRPr="00C52C17" w:rsidTr="00CB2723">
        <w:tc>
          <w:tcPr>
            <w:tcW w:w="3261"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 xml:space="preserve">Гимнастика </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proofErr w:type="spellStart"/>
            <w:r w:rsidRPr="00C52C17">
              <w:rPr>
                <w:rFonts w:ascii="Times New Roman" w:hAnsi="Times New Roman"/>
                <w:sz w:val="24"/>
                <w:szCs w:val="24"/>
              </w:rPr>
              <w:t>полушпагат</w:t>
            </w:r>
            <w:proofErr w:type="spellEnd"/>
            <w:r w:rsidRPr="00C52C17">
              <w:rPr>
                <w:rFonts w:ascii="Times New Roman" w:hAnsi="Times New Roman"/>
                <w:sz w:val="24"/>
                <w:szCs w:val="24"/>
              </w:rPr>
              <w:t xml:space="preserve"> на бревне; выполнение соединения 4-6 упражнений на бревне </w:t>
            </w:r>
          </w:p>
        </w:tc>
      </w:tr>
      <w:tr w:rsidR="002A643E" w:rsidRPr="00C52C17" w:rsidTr="00CB2723">
        <w:tc>
          <w:tcPr>
            <w:tcW w:w="3261"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snapToGrid w:val="0"/>
              <w:ind w:right="140"/>
              <w:rPr>
                <w:rFonts w:ascii="Times New Roman" w:hAnsi="Times New Roman"/>
                <w:sz w:val="24"/>
                <w:szCs w:val="24"/>
              </w:rPr>
            </w:pP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Упражнения на низкой перекладине; комбинация упражнений на брусьях 4-5 элементов.</w:t>
            </w:r>
          </w:p>
        </w:tc>
      </w:tr>
      <w:tr w:rsidR="002A643E" w:rsidRPr="00C52C17" w:rsidTr="00CB2723">
        <w:tc>
          <w:tcPr>
            <w:tcW w:w="3261"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Гимнастика</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Опорные прыжки</w:t>
            </w:r>
          </w:p>
        </w:tc>
      </w:tr>
      <w:tr w:rsidR="002A643E" w:rsidRPr="00C52C17" w:rsidTr="00CB2723">
        <w:tc>
          <w:tcPr>
            <w:tcW w:w="3261"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lastRenderedPageBreak/>
              <w:t>Двигательная подготовленность</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proofErr w:type="gramStart"/>
            <w:r w:rsidRPr="00C52C17">
              <w:rPr>
                <w:rFonts w:ascii="Times New Roman" w:hAnsi="Times New Roman"/>
                <w:sz w:val="24"/>
                <w:szCs w:val="24"/>
              </w:rPr>
              <w:t>Наклон</w:t>
            </w:r>
            <w:proofErr w:type="gramEnd"/>
            <w:r w:rsidRPr="00C52C17">
              <w:rPr>
                <w:rFonts w:ascii="Times New Roman" w:hAnsi="Times New Roman"/>
                <w:sz w:val="24"/>
                <w:szCs w:val="24"/>
              </w:rPr>
              <w:t xml:space="preserve"> стоя; подтягивание; поднимание туловища за 1мин.; прыжки через скакалку за 30сек.</w:t>
            </w:r>
          </w:p>
        </w:tc>
      </w:tr>
      <w:tr w:rsidR="002A643E" w:rsidRPr="00C52C17" w:rsidTr="00CB2723">
        <w:tc>
          <w:tcPr>
            <w:tcW w:w="3261"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Единоборство (</w:t>
            </w:r>
            <w:proofErr w:type="spellStart"/>
            <w:r w:rsidRPr="00C52C17">
              <w:rPr>
                <w:rFonts w:ascii="Times New Roman" w:hAnsi="Times New Roman"/>
                <w:sz w:val="24"/>
                <w:szCs w:val="24"/>
              </w:rPr>
              <w:t>куреш</w:t>
            </w:r>
            <w:proofErr w:type="spellEnd"/>
            <w:r w:rsidRPr="00C52C17">
              <w:rPr>
                <w:rFonts w:ascii="Times New Roman" w:hAnsi="Times New Roman"/>
                <w:sz w:val="24"/>
                <w:szCs w:val="24"/>
              </w:rPr>
              <w:t>)</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 xml:space="preserve">Приемы </w:t>
            </w:r>
            <w:proofErr w:type="spellStart"/>
            <w:r w:rsidRPr="00C52C17">
              <w:rPr>
                <w:rFonts w:ascii="Times New Roman" w:hAnsi="Times New Roman"/>
                <w:sz w:val="24"/>
                <w:szCs w:val="24"/>
              </w:rPr>
              <w:t>самостраховки</w:t>
            </w:r>
            <w:proofErr w:type="spellEnd"/>
            <w:r w:rsidRPr="00C52C17">
              <w:rPr>
                <w:rFonts w:ascii="Times New Roman" w:hAnsi="Times New Roman"/>
                <w:sz w:val="24"/>
                <w:szCs w:val="24"/>
              </w:rPr>
              <w:t xml:space="preserve"> </w:t>
            </w:r>
          </w:p>
        </w:tc>
      </w:tr>
      <w:tr w:rsidR="002A643E" w:rsidRPr="00C52C17" w:rsidTr="00CB2723">
        <w:tc>
          <w:tcPr>
            <w:tcW w:w="3261"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snapToGrid w:val="0"/>
              <w:ind w:right="140"/>
              <w:rPr>
                <w:rFonts w:ascii="Times New Roman" w:hAnsi="Times New Roman"/>
                <w:sz w:val="24"/>
                <w:szCs w:val="24"/>
              </w:rPr>
            </w:pP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lang w:val="en-US"/>
              </w:rPr>
              <w:t>III</w:t>
            </w:r>
            <w:r w:rsidRPr="00C52C17">
              <w:rPr>
                <w:rFonts w:ascii="Times New Roman" w:hAnsi="Times New Roman"/>
                <w:sz w:val="24"/>
                <w:szCs w:val="24"/>
              </w:rPr>
              <w:t xml:space="preserve"> четверть</w:t>
            </w:r>
          </w:p>
        </w:tc>
      </w:tr>
      <w:tr w:rsidR="002A643E" w:rsidRPr="00C52C17" w:rsidTr="00CB2723">
        <w:tc>
          <w:tcPr>
            <w:tcW w:w="3261"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Лыжная подготовка</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 xml:space="preserve">Техника попеременных и одновременных ходов; по технике перехода с одновременного хода на </w:t>
            </w:r>
            <w:proofErr w:type="gramStart"/>
            <w:r w:rsidRPr="00C52C17">
              <w:rPr>
                <w:rFonts w:ascii="Times New Roman" w:hAnsi="Times New Roman"/>
                <w:sz w:val="24"/>
                <w:szCs w:val="24"/>
              </w:rPr>
              <w:t>попеременный</w:t>
            </w:r>
            <w:proofErr w:type="gramEnd"/>
            <w:r w:rsidRPr="00C52C17">
              <w:rPr>
                <w:rFonts w:ascii="Times New Roman" w:hAnsi="Times New Roman"/>
                <w:sz w:val="24"/>
                <w:szCs w:val="24"/>
              </w:rPr>
              <w:t xml:space="preserve"> </w:t>
            </w:r>
          </w:p>
        </w:tc>
      </w:tr>
      <w:tr w:rsidR="002A643E" w:rsidRPr="00C52C17" w:rsidTr="00CB2723">
        <w:tc>
          <w:tcPr>
            <w:tcW w:w="3261"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Лыжная подготовка</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Торможения плугом и упором;  спуски, подъемы и повороты на лыжах; преодоление препятствий</w:t>
            </w:r>
          </w:p>
        </w:tc>
      </w:tr>
      <w:tr w:rsidR="002A643E" w:rsidRPr="00C52C17" w:rsidTr="00CB2723">
        <w:tc>
          <w:tcPr>
            <w:tcW w:w="3261"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snapToGrid w:val="0"/>
              <w:ind w:right="140"/>
              <w:rPr>
                <w:rFonts w:ascii="Times New Roman" w:hAnsi="Times New Roman"/>
                <w:sz w:val="24"/>
                <w:szCs w:val="24"/>
              </w:rPr>
            </w:pP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Бег  на лыжах 1, 2,3,5 км</w:t>
            </w:r>
          </w:p>
        </w:tc>
      </w:tr>
      <w:tr w:rsidR="002A643E" w:rsidRPr="00C52C17" w:rsidTr="00CB2723">
        <w:tc>
          <w:tcPr>
            <w:tcW w:w="3261"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Волейбол</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Техника приема мяча снизу и сверху;  прямой нападающий удар через сетку. Челночный бег 5 по 20м</w:t>
            </w:r>
          </w:p>
        </w:tc>
      </w:tr>
      <w:tr w:rsidR="002A643E" w:rsidRPr="00C52C17" w:rsidTr="00CB2723">
        <w:trPr>
          <w:trHeight w:val="463"/>
        </w:trPr>
        <w:tc>
          <w:tcPr>
            <w:tcW w:w="3261"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Плавание (</w:t>
            </w:r>
            <w:proofErr w:type="spellStart"/>
            <w:r w:rsidRPr="00C52C17">
              <w:rPr>
                <w:rFonts w:ascii="Times New Roman" w:hAnsi="Times New Roman"/>
                <w:sz w:val="24"/>
                <w:szCs w:val="24"/>
              </w:rPr>
              <w:t>упраж</w:t>
            </w:r>
            <w:proofErr w:type="spellEnd"/>
            <w:r w:rsidRPr="00C52C17">
              <w:rPr>
                <w:rFonts w:ascii="Times New Roman" w:hAnsi="Times New Roman"/>
                <w:sz w:val="24"/>
                <w:szCs w:val="24"/>
              </w:rPr>
              <w:t>. на суше)</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Техника плавания стилем кроль на спине  и на груди. Транспортировка пострадавшего.</w:t>
            </w:r>
          </w:p>
        </w:tc>
      </w:tr>
      <w:tr w:rsidR="002A643E" w:rsidRPr="00C52C17" w:rsidTr="00CB2723">
        <w:trPr>
          <w:trHeight w:val="330"/>
        </w:trPr>
        <w:tc>
          <w:tcPr>
            <w:tcW w:w="3261"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snapToGrid w:val="0"/>
              <w:ind w:right="140"/>
              <w:rPr>
                <w:rFonts w:ascii="Times New Roman" w:hAnsi="Times New Roman"/>
                <w:sz w:val="24"/>
                <w:szCs w:val="24"/>
              </w:rPr>
            </w:pP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lang w:val="en-US"/>
              </w:rPr>
              <w:t>IV</w:t>
            </w:r>
            <w:r w:rsidRPr="00C52C17">
              <w:rPr>
                <w:rFonts w:ascii="Times New Roman" w:hAnsi="Times New Roman"/>
                <w:sz w:val="24"/>
                <w:szCs w:val="24"/>
              </w:rPr>
              <w:t xml:space="preserve"> четверть, итоговая</w:t>
            </w:r>
          </w:p>
        </w:tc>
      </w:tr>
      <w:tr w:rsidR="002A643E" w:rsidRPr="00C52C17" w:rsidTr="00CB2723">
        <w:trPr>
          <w:trHeight w:val="300"/>
        </w:trPr>
        <w:tc>
          <w:tcPr>
            <w:tcW w:w="3261"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Волейбол</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Прямой нападающий удар, нижняя и верхняя подачи; челночный бег 5по 20м</w:t>
            </w:r>
          </w:p>
        </w:tc>
      </w:tr>
      <w:tr w:rsidR="002A643E" w:rsidRPr="00C52C17" w:rsidTr="00CB2723">
        <w:trPr>
          <w:trHeight w:val="355"/>
        </w:trPr>
        <w:tc>
          <w:tcPr>
            <w:tcW w:w="3261"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Футбол</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Техника ведения мяча и техника ударов по воротам.</w:t>
            </w:r>
          </w:p>
        </w:tc>
      </w:tr>
      <w:tr w:rsidR="002A643E" w:rsidRPr="00C52C17" w:rsidTr="00CB2723">
        <w:trPr>
          <w:trHeight w:val="214"/>
        </w:trPr>
        <w:tc>
          <w:tcPr>
            <w:tcW w:w="3261"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 xml:space="preserve">Легкая атлетика </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sz w:val="24"/>
                <w:szCs w:val="24"/>
              </w:rPr>
              <w:t>Бег 30, 100 м, 2000м.3000м.</w:t>
            </w:r>
          </w:p>
        </w:tc>
      </w:tr>
      <w:tr w:rsidR="002A643E" w:rsidRPr="00C52C17" w:rsidTr="00CB2723">
        <w:trPr>
          <w:trHeight w:val="411"/>
        </w:trPr>
        <w:tc>
          <w:tcPr>
            <w:tcW w:w="3261" w:type="dxa"/>
            <w:tcBorders>
              <w:top w:val="single" w:sz="4" w:space="0" w:color="000000"/>
              <w:left w:val="single" w:sz="4" w:space="0" w:color="000000"/>
              <w:bottom w:val="single" w:sz="4" w:space="0" w:color="000000"/>
            </w:tcBorders>
            <w:shd w:val="clear" w:color="auto" w:fill="auto"/>
          </w:tcPr>
          <w:p w:rsidR="002A643E" w:rsidRPr="00C52C17" w:rsidRDefault="002A643E" w:rsidP="00CB2723">
            <w:pPr>
              <w:pStyle w:val="a7"/>
              <w:ind w:right="140"/>
              <w:rPr>
                <w:rFonts w:ascii="Times New Roman" w:hAnsi="Times New Roman"/>
                <w:color w:val="000000"/>
                <w:sz w:val="24"/>
                <w:szCs w:val="24"/>
              </w:rPr>
            </w:pPr>
            <w:r w:rsidRPr="00C52C17">
              <w:rPr>
                <w:rFonts w:ascii="Times New Roman" w:hAnsi="Times New Roman"/>
                <w:sz w:val="24"/>
                <w:szCs w:val="24"/>
              </w:rPr>
              <w:t>Легкая атлетика</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2A643E" w:rsidRPr="00C52C17" w:rsidRDefault="002A643E" w:rsidP="00CB2723">
            <w:pPr>
              <w:pStyle w:val="a7"/>
              <w:ind w:right="140"/>
              <w:rPr>
                <w:rFonts w:ascii="Times New Roman" w:hAnsi="Times New Roman"/>
                <w:sz w:val="24"/>
                <w:szCs w:val="24"/>
              </w:rPr>
            </w:pPr>
            <w:r w:rsidRPr="00C52C17">
              <w:rPr>
                <w:rFonts w:ascii="Times New Roman" w:hAnsi="Times New Roman"/>
                <w:color w:val="000000"/>
                <w:sz w:val="24"/>
                <w:szCs w:val="24"/>
              </w:rPr>
              <w:t>Пр</w:t>
            </w:r>
            <w:r>
              <w:rPr>
                <w:rFonts w:ascii="Times New Roman" w:hAnsi="Times New Roman"/>
                <w:color w:val="000000"/>
                <w:sz w:val="24"/>
                <w:szCs w:val="24"/>
              </w:rPr>
              <w:t xml:space="preserve">ыжок  в длину с места и </w:t>
            </w:r>
            <w:r w:rsidRPr="00C52C17">
              <w:rPr>
                <w:rFonts w:ascii="Times New Roman" w:hAnsi="Times New Roman"/>
                <w:color w:val="000000"/>
                <w:sz w:val="24"/>
                <w:szCs w:val="24"/>
              </w:rPr>
              <w:t xml:space="preserve"> с разбега.</w:t>
            </w:r>
            <w:r w:rsidRPr="00C52C17">
              <w:rPr>
                <w:rFonts w:ascii="Times New Roman" w:hAnsi="Times New Roman"/>
                <w:bCs/>
                <w:color w:val="000000"/>
                <w:sz w:val="24"/>
                <w:szCs w:val="24"/>
              </w:rPr>
              <w:t xml:space="preserve">  Метание  малого мяча с разбега (5-6 шагов)</w:t>
            </w:r>
            <w:r w:rsidRPr="00C52C17">
              <w:rPr>
                <w:rFonts w:ascii="Times New Roman" w:hAnsi="Times New Roman"/>
                <w:color w:val="000000"/>
                <w:sz w:val="24"/>
                <w:szCs w:val="24"/>
              </w:rPr>
              <w:t xml:space="preserve">  на дальность.</w:t>
            </w:r>
          </w:p>
        </w:tc>
      </w:tr>
    </w:tbl>
    <w:p w:rsidR="002A643E" w:rsidRPr="00C52C17" w:rsidRDefault="002A643E" w:rsidP="002A643E">
      <w:pPr>
        <w:ind w:right="140"/>
        <w:rPr>
          <w:rFonts w:ascii="Times New Roman" w:hAnsi="Times New Roman"/>
          <w:bCs/>
          <w:sz w:val="24"/>
          <w:szCs w:val="24"/>
        </w:rPr>
      </w:pPr>
    </w:p>
    <w:p w:rsidR="002A643E" w:rsidRPr="00C52C17" w:rsidRDefault="002A643E" w:rsidP="002A643E">
      <w:pPr>
        <w:ind w:right="140"/>
        <w:rPr>
          <w:rFonts w:ascii="Times New Roman" w:hAnsi="Times New Roman"/>
          <w:bCs/>
          <w:sz w:val="24"/>
          <w:szCs w:val="24"/>
        </w:rPr>
      </w:pPr>
      <w:r w:rsidRPr="00C52C17">
        <w:rPr>
          <w:rFonts w:ascii="Times New Roman" w:hAnsi="Times New Roman"/>
          <w:bCs/>
          <w:sz w:val="24"/>
          <w:szCs w:val="24"/>
        </w:rPr>
        <w:t>Приложение №2</w:t>
      </w:r>
    </w:p>
    <w:p w:rsidR="002A643E" w:rsidRPr="00C52C17" w:rsidRDefault="002A643E" w:rsidP="002A643E">
      <w:pPr>
        <w:ind w:right="140"/>
        <w:rPr>
          <w:rFonts w:ascii="Times New Roman" w:hAnsi="Times New Roman"/>
          <w:sz w:val="24"/>
          <w:szCs w:val="24"/>
        </w:rPr>
      </w:pPr>
      <w:r w:rsidRPr="00C52C17">
        <w:rPr>
          <w:rFonts w:ascii="Times New Roman" w:hAnsi="Times New Roman"/>
          <w:bCs/>
          <w:sz w:val="24"/>
          <w:szCs w:val="24"/>
        </w:rPr>
        <w:t>Критерии оценки учебной деятельности</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При выполнении минимальных требований к подготовленности учащиеся получают положительную оценку по предмету «Физическая культура». Градация положительной оценки («3», «4», «5») зависит от полноты и глубины знаний, правильности выполнения двигательных действий и уровня физической подготовленности.</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 xml:space="preserve"> </w:t>
      </w:r>
      <w:r w:rsidRPr="00C52C17">
        <w:rPr>
          <w:rFonts w:ascii="Times New Roman" w:hAnsi="Times New Roman"/>
          <w:bCs/>
          <w:sz w:val="24"/>
          <w:szCs w:val="24"/>
        </w:rPr>
        <w:t>По основам знаний</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Оценивая знания учащихся, надо учитывать глубину и полноту знаний, аргументированность их изложения, умение учащихся использовать знания применительно к конкретным случаям и практическим занятиям физическими упражнениями.</w:t>
      </w:r>
    </w:p>
    <w:p w:rsidR="002A643E" w:rsidRPr="00C52C17" w:rsidRDefault="002A643E" w:rsidP="002A643E">
      <w:pPr>
        <w:numPr>
          <w:ilvl w:val="0"/>
          <w:numId w:val="1"/>
        </w:numPr>
        <w:tabs>
          <w:tab w:val="clear" w:pos="720"/>
          <w:tab w:val="num" w:pos="0"/>
        </w:tabs>
        <w:suppressAutoHyphens/>
        <w:spacing w:after="0"/>
        <w:ind w:left="0" w:right="140" w:firstLine="0"/>
        <w:jc w:val="both"/>
        <w:rPr>
          <w:rFonts w:ascii="Times New Roman" w:hAnsi="Times New Roman"/>
          <w:sz w:val="24"/>
          <w:szCs w:val="24"/>
        </w:rPr>
      </w:pPr>
      <w:r w:rsidRPr="00C52C17">
        <w:rPr>
          <w:rFonts w:ascii="Times New Roman" w:hAnsi="Times New Roman"/>
          <w:sz w:val="24"/>
          <w:szCs w:val="24"/>
        </w:rPr>
        <w:t>Оценка «5» выставляется за ответ, в котором учащийся демонстри</w:t>
      </w:r>
      <w:r w:rsidRPr="00C52C17">
        <w:rPr>
          <w:rFonts w:ascii="Times New Roman" w:hAnsi="Times New Roman"/>
          <w:sz w:val="24"/>
          <w:szCs w:val="24"/>
        </w:rPr>
        <w:softHyphen/>
        <w:t>рует глубокое понимание сущности материала, логично его излагает, используя примеры из практики, своего опыта.</w:t>
      </w:r>
    </w:p>
    <w:p w:rsidR="002A643E" w:rsidRPr="00C52C17" w:rsidRDefault="002A643E" w:rsidP="002A643E">
      <w:pPr>
        <w:numPr>
          <w:ilvl w:val="0"/>
          <w:numId w:val="1"/>
        </w:numPr>
        <w:tabs>
          <w:tab w:val="clear" w:pos="720"/>
          <w:tab w:val="num" w:pos="0"/>
        </w:tabs>
        <w:suppressAutoHyphens/>
        <w:spacing w:after="0"/>
        <w:ind w:left="0" w:right="140" w:firstLine="0"/>
        <w:jc w:val="both"/>
        <w:rPr>
          <w:rFonts w:ascii="Times New Roman" w:hAnsi="Times New Roman"/>
          <w:sz w:val="24"/>
          <w:szCs w:val="24"/>
        </w:rPr>
      </w:pPr>
      <w:r w:rsidRPr="00C52C17">
        <w:rPr>
          <w:rFonts w:ascii="Times New Roman" w:hAnsi="Times New Roman"/>
          <w:sz w:val="24"/>
          <w:szCs w:val="24"/>
        </w:rPr>
        <w:t>Оценка «4» ставится за ответ, в котором содержатся небольшие неточности и незначительные ошибки.</w:t>
      </w:r>
    </w:p>
    <w:p w:rsidR="002A643E" w:rsidRPr="00C52C17" w:rsidRDefault="002A643E" w:rsidP="002A643E">
      <w:pPr>
        <w:numPr>
          <w:ilvl w:val="0"/>
          <w:numId w:val="1"/>
        </w:numPr>
        <w:tabs>
          <w:tab w:val="clear" w:pos="720"/>
          <w:tab w:val="num" w:pos="0"/>
        </w:tabs>
        <w:suppressAutoHyphens/>
        <w:spacing w:after="0"/>
        <w:ind w:left="0" w:right="140" w:firstLine="0"/>
        <w:jc w:val="both"/>
        <w:rPr>
          <w:rFonts w:ascii="Times New Roman" w:hAnsi="Times New Roman"/>
          <w:sz w:val="24"/>
          <w:szCs w:val="24"/>
        </w:rPr>
      </w:pPr>
      <w:r w:rsidRPr="00C52C17">
        <w:rPr>
          <w:rFonts w:ascii="Times New Roman" w:hAnsi="Times New Roman"/>
          <w:sz w:val="24"/>
          <w:szCs w:val="24"/>
        </w:rPr>
        <w:t>Оценку «3» учащиеся получают за ответ, в котором отсутствует ло</w:t>
      </w:r>
      <w:r w:rsidRPr="00C52C17">
        <w:rPr>
          <w:rFonts w:ascii="Times New Roman" w:hAnsi="Times New Roman"/>
          <w:sz w:val="24"/>
          <w:szCs w:val="24"/>
        </w:rPr>
        <w:softHyphen/>
        <w:t>гическая последовательность, имеются пробелы в материале, нет дол</w:t>
      </w:r>
      <w:r w:rsidRPr="00C52C17">
        <w:rPr>
          <w:rFonts w:ascii="Times New Roman" w:hAnsi="Times New Roman"/>
          <w:sz w:val="24"/>
          <w:szCs w:val="24"/>
        </w:rPr>
        <w:softHyphen/>
        <w:t>жной аргументации и умения использовать знания в своем опыте.</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С целью проверки знаний используются различные методы.</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Метод опроса применяется в устной и письменной форме в паузах между выполнением упражнений, до начала и после выполнения заданий. Не рекомендуется использовать данный метод после значительных физических нагрузок.</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lastRenderedPageBreak/>
        <w:t>Программированный метод заключается в том, что учащиеся полу</w:t>
      </w:r>
      <w:r w:rsidRPr="00C52C17">
        <w:rPr>
          <w:rFonts w:ascii="Times New Roman" w:hAnsi="Times New Roman"/>
          <w:sz w:val="24"/>
          <w:szCs w:val="24"/>
        </w:rPr>
        <w:softHyphen/>
        <w:t>чают карточки с вопросами и веером ответов на них. Учащийся должен выбрать правильный ответ. Метод экономичен в проведении и позволяет осуществлять опрос фронтально.</w:t>
      </w:r>
    </w:p>
    <w:p w:rsidR="002A643E" w:rsidRPr="00C52C17" w:rsidRDefault="002A643E" w:rsidP="002A643E">
      <w:pPr>
        <w:ind w:right="140"/>
        <w:jc w:val="both"/>
        <w:rPr>
          <w:rFonts w:ascii="Times New Roman" w:hAnsi="Times New Roman"/>
          <w:bCs/>
          <w:sz w:val="24"/>
          <w:szCs w:val="24"/>
        </w:rPr>
      </w:pPr>
      <w:r w:rsidRPr="00C52C17">
        <w:rPr>
          <w:rFonts w:ascii="Times New Roman" w:hAnsi="Times New Roman"/>
          <w:sz w:val="24"/>
          <w:szCs w:val="24"/>
        </w:rPr>
        <w:t>Весьма эффективным методом проверки знаний является демонстрация их учащимися в конкретной деятельности. Например, изложение знаний упражнений по развитию силы учащиеся сопровождают выполнением конкретного комплекса и т.п.</w:t>
      </w:r>
    </w:p>
    <w:p w:rsidR="002A643E" w:rsidRPr="00C52C17" w:rsidRDefault="002A643E" w:rsidP="002A643E">
      <w:pPr>
        <w:ind w:right="140"/>
        <w:jc w:val="both"/>
        <w:rPr>
          <w:rFonts w:ascii="Times New Roman" w:hAnsi="Times New Roman"/>
          <w:bCs/>
          <w:sz w:val="24"/>
          <w:szCs w:val="24"/>
        </w:rPr>
      </w:pPr>
    </w:p>
    <w:p w:rsidR="002A643E" w:rsidRPr="00C52C17" w:rsidRDefault="002A643E" w:rsidP="002A643E">
      <w:pPr>
        <w:ind w:right="140"/>
        <w:jc w:val="both"/>
        <w:rPr>
          <w:rFonts w:ascii="Times New Roman" w:hAnsi="Times New Roman"/>
          <w:sz w:val="24"/>
          <w:szCs w:val="24"/>
        </w:rPr>
      </w:pPr>
      <w:r w:rsidRPr="00C52C17">
        <w:rPr>
          <w:rFonts w:ascii="Times New Roman" w:hAnsi="Times New Roman"/>
          <w:bCs/>
          <w:sz w:val="24"/>
          <w:szCs w:val="24"/>
        </w:rPr>
        <w:t>По технике владения двигательными действиями (умениями, навыками).</w:t>
      </w:r>
    </w:p>
    <w:p w:rsidR="002A643E" w:rsidRPr="00C52C17" w:rsidRDefault="002A643E" w:rsidP="002A643E">
      <w:pPr>
        <w:numPr>
          <w:ilvl w:val="0"/>
          <w:numId w:val="2"/>
        </w:numPr>
        <w:suppressAutoHyphens/>
        <w:spacing w:after="0"/>
        <w:ind w:left="0" w:right="140" w:firstLine="0"/>
        <w:jc w:val="both"/>
        <w:rPr>
          <w:rFonts w:ascii="Times New Roman" w:hAnsi="Times New Roman"/>
          <w:sz w:val="24"/>
          <w:szCs w:val="24"/>
        </w:rPr>
      </w:pPr>
      <w:r w:rsidRPr="00C52C17">
        <w:rPr>
          <w:rFonts w:ascii="Times New Roman" w:hAnsi="Times New Roman"/>
          <w:sz w:val="24"/>
          <w:szCs w:val="24"/>
        </w:rPr>
        <w:t>Оценка «5» — двигательное действие выполнено правильно (заданным способом), точно в надлежащем темпе, легко и четко.</w:t>
      </w:r>
    </w:p>
    <w:p w:rsidR="002A643E" w:rsidRPr="00C52C17" w:rsidRDefault="002A643E" w:rsidP="002A643E">
      <w:pPr>
        <w:numPr>
          <w:ilvl w:val="0"/>
          <w:numId w:val="2"/>
        </w:numPr>
        <w:suppressAutoHyphens/>
        <w:spacing w:after="0"/>
        <w:ind w:left="0" w:right="140" w:firstLine="0"/>
        <w:jc w:val="both"/>
        <w:rPr>
          <w:rFonts w:ascii="Times New Roman" w:hAnsi="Times New Roman"/>
          <w:sz w:val="24"/>
          <w:szCs w:val="24"/>
        </w:rPr>
      </w:pPr>
      <w:r w:rsidRPr="00C52C17">
        <w:rPr>
          <w:rFonts w:ascii="Times New Roman" w:hAnsi="Times New Roman"/>
          <w:sz w:val="24"/>
          <w:szCs w:val="24"/>
        </w:rPr>
        <w:t>Оценка «4» — двигательное действие выполнено правильно, но недостаточно легко и четко, наблюдается некоторая скованность движений.</w:t>
      </w:r>
    </w:p>
    <w:p w:rsidR="002A643E" w:rsidRPr="00C52C17" w:rsidRDefault="002A643E" w:rsidP="002A643E">
      <w:pPr>
        <w:numPr>
          <w:ilvl w:val="0"/>
          <w:numId w:val="2"/>
        </w:numPr>
        <w:suppressAutoHyphens/>
        <w:spacing w:after="0"/>
        <w:ind w:left="0" w:right="140" w:firstLine="0"/>
        <w:jc w:val="both"/>
        <w:rPr>
          <w:rFonts w:ascii="Times New Roman" w:hAnsi="Times New Roman"/>
          <w:sz w:val="24"/>
          <w:szCs w:val="24"/>
        </w:rPr>
      </w:pPr>
      <w:r w:rsidRPr="00C52C17">
        <w:rPr>
          <w:rFonts w:ascii="Times New Roman" w:hAnsi="Times New Roman"/>
          <w:sz w:val="24"/>
          <w:szCs w:val="24"/>
        </w:rPr>
        <w:t>Оценка «3» — двигательное действие выполнено в основном правильно, но допущена одна грубая или несколько мелких ошибок, приведших к неуверенному или напряженному выполнению.</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 xml:space="preserve">Основными методами оценки техники владения двигательными действиями являются методы наблюдения, вызова, упражнений и </w:t>
      </w:r>
      <w:proofErr w:type="gramStart"/>
      <w:r w:rsidRPr="00C52C17">
        <w:rPr>
          <w:rFonts w:ascii="Times New Roman" w:hAnsi="Times New Roman"/>
          <w:sz w:val="24"/>
          <w:szCs w:val="24"/>
        </w:rPr>
        <w:t>комбинированный</w:t>
      </w:r>
      <w:proofErr w:type="gramEnd"/>
      <w:r w:rsidRPr="00C52C17">
        <w:rPr>
          <w:rFonts w:ascii="Times New Roman" w:hAnsi="Times New Roman"/>
          <w:sz w:val="24"/>
          <w:szCs w:val="24"/>
        </w:rPr>
        <w:t>.</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Метод открытого наблюдения заключается в том, что учащиеся знают, кого и что будет оценивать учитель. Скрытое наблюдение состоит в том, что учащимся известно лишь то, что учитель будет вести наблюдение за определенными видами двигательных действий.</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Вызов как метод оценки используется для выявления достижений отдельных учащихся в усвоении программного материала и демонстрации классу образцов правильного выполнения двигательного действия.</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Метод упражнений предназначен для проверки уровня владения отдельными умениями и навыками, качества выполнения домашних заданий.</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Суть комбинированного метода состоит в том, что учитель одновременно с проверкой знаний оценивает качество освоения техники соответствующих двигательных действий.</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Данные методы можно применять и индивидуально, и фронтально, когда одновременно оценивается большая группа или класс в целом.</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По уровню физической подготовленности.</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 xml:space="preserve">Оценивая уровень физической подготовленности, следует принимать во внимание реальные сдвиги учащихся в показателях физической подготовленности за определенный период времени. При оценке сдвигов в показателях развития определенных физических качеств учитель должен принимать во внимание особенности развития двигательных способностей, динамику их изменения у детей определенного возраста, исходный уровень достижений конкретных учащихся. При прогнозировании прироста скоростных способностей, являющихся наиболее консервативными в развитии, не следует планировать больших сдвигов. Напротив, при прогнозировании показателей </w:t>
      </w:r>
      <w:r w:rsidRPr="00C52C17">
        <w:rPr>
          <w:rFonts w:ascii="Times New Roman" w:hAnsi="Times New Roman"/>
          <w:sz w:val="24"/>
          <w:szCs w:val="24"/>
        </w:rPr>
        <w:lastRenderedPageBreak/>
        <w:t>выносливости в беге умеренной интенсивности, а также силовой выносливости темпы прироста могут быть довольно высокими.</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При оценке темпов прироста на отметку «5», «4», «3» учитель должен исходить из вышеприведенных аргументов, поскольку в каждом конкретном случае прогнозирование этих темпов осуществить невозможно. Задания учителя по улучшению показателей физической подготовленности должны представлять для учащихся определенную трудность, но быть реально выполнимыми. Достижение этих сдвигов при условии систематических занятий дает основание учителю для выставления учащимся высокой оценки.</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Итоговая оценка успеваемости по физической культуре складывается из суммы баллов, полученных учащимся за все составляющие: знания, двигательные умения и навыки, умения осуществлять физкультурно-оздоровительную деятельность, сдвиги в показателях физической подготовленности. При этом преимущественное значение имеют оценки за умение осуществлять собственно двигательную, физкультурно-оздоровительную и спортивную деятельность.</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Учащиеся, отнесенные по состоянию здоровья к подготовительной медицинской группе, оцениваются на общих основаниях, за исключением тех видов двигательных действий, которые им противопоказаны по состоянию здоровья.</w:t>
      </w:r>
    </w:p>
    <w:p w:rsidR="002A643E" w:rsidRPr="00C52C17" w:rsidRDefault="002A643E" w:rsidP="002A643E">
      <w:pPr>
        <w:ind w:right="140"/>
        <w:jc w:val="both"/>
        <w:rPr>
          <w:rFonts w:ascii="Times New Roman" w:hAnsi="Times New Roman"/>
          <w:sz w:val="24"/>
          <w:szCs w:val="24"/>
        </w:rPr>
      </w:pPr>
      <w:r w:rsidRPr="00C52C17">
        <w:rPr>
          <w:rFonts w:ascii="Times New Roman" w:hAnsi="Times New Roman"/>
          <w:sz w:val="24"/>
          <w:szCs w:val="24"/>
        </w:rPr>
        <w:t>Учащиеся, отнесенные к специальной медицинской группе, оцениваются по овладению ими разделом «Основы знаний», умениями осуществлять физкультурно-оздоровительную деятельность и доступные им двигательные действия.</w:t>
      </w:r>
    </w:p>
    <w:p w:rsidR="001E1A9F" w:rsidRDefault="001E1A9F"/>
    <w:sectPr w:rsidR="001E1A9F" w:rsidSect="001E1A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720"/>
        </w:tabs>
        <w:ind w:left="720" w:hanging="360"/>
      </w:pPr>
      <w:rPr>
        <w:rFonts w:ascii="Symbol" w:hAnsi="Symbol" w:cs="Symbol" w:hint="default"/>
      </w:rPr>
    </w:lvl>
  </w:abstractNum>
  <w:abstractNum w:abstractNumId="1">
    <w:nsid w:val="00000002"/>
    <w:multiLevelType w:val="singleLevel"/>
    <w:tmpl w:val="00000002"/>
    <w:name w:val="WW8Num3"/>
    <w:lvl w:ilvl="0">
      <w:start w:val="1"/>
      <w:numFmt w:val="bullet"/>
      <w:lvlText w:val=""/>
      <w:lvlJc w:val="left"/>
      <w:pPr>
        <w:tabs>
          <w:tab w:val="num" w:pos="0"/>
        </w:tabs>
        <w:ind w:left="720" w:hanging="360"/>
      </w:pPr>
      <w:rPr>
        <w:rFonts w:ascii="Symbol" w:hAnsi="Symbol" w:cs="Symbol" w:hint="default"/>
      </w:rPr>
    </w:lvl>
  </w:abstractNum>
  <w:abstractNum w:abstractNumId="2">
    <w:nsid w:val="00000003"/>
    <w:multiLevelType w:val="singleLevel"/>
    <w:tmpl w:val="00000003"/>
    <w:name w:val="WW8Num4"/>
    <w:lvl w:ilvl="0">
      <w:start w:val="1"/>
      <w:numFmt w:val="bullet"/>
      <w:lvlText w:val=""/>
      <w:lvlJc w:val="left"/>
      <w:pPr>
        <w:tabs>
          <w:tab w:val="num" w:pos="0"/>
        </w:tabs>
        <w:ind w:left="720" w:hanging="360"/>
      </w:pPr>
      <w:rPr>
        <w:rFonts w:ascii="Symbol" w:hAnsi="Symbol" w:cs="Symbol" w:hint="default"/>
      </w:rPr>
    </w:lvl>
  </w:abstractNum>
  <w:abstractNum w:abstractNumId="3">
    <w:nsid w:val="00000004"/>
    <w:multiLevelType w:val="singleLevel"/>
    <w:tmpl w:val="00000004"/>
    <w:name w:val="WW8Num5"/>
    <w:lvl w:ilvl="0">
      <w:start w:val="1"/>
      <w:numFmt w:val="decimal"/>
      <w:lvlText w:val="%1."/>
      <w:lvlJc w:val="left"/>
      <w:pPr>
        <w:tabs>
          <w:tab w:val="num" w:pos="0"/>
        </w:tabs>
        <w:ind w:left="1399" w:hanging="360"/>
      </w:pPr>
    </w:lvl>
  </w:abstractNum>
  <w:abstractNum w:abstractNumId="4">
    <w:nsid w:val="00000005"/>
    <w:multiLevelType w:val="singleLevel"/>
    <w:tmpl w:val="00000005"/>
    <w:name w:val="WW8Num6"/>
    <w:lvl w:ilvl="0">
      <w:start w:val="1"/>
      <w:numFmt w:val="bullet"/>
      <w:lvlText w:val=""/>
      <w:lvlJc w:val="left"/>
      <w:pPr>
        <w:tabs>
          <w:tab w:val="num" w:pos="0"/>
        </w:tabs>
        <w:ind w:left="720" w:hanging="360"/>
      </w:pPr>
      <w:rPr>
        <w:rFonts w:ascii="Symbol" w:hAnsi="Symbol" w:cs="Symbol" w:hint="default"/>
      </w:rPr>
    </w:lvl>
  </w:abstractNum>
  <w:abstractNum w:abstractNumId="5">
    <w:nsid w:val="00000006"/>
    <w:multiLevelType w:val="singleLevel"/>
    <w:tmpl w:val="00000006"/>
    <w:name w:val="WW8Num7"/>
    <w:lvl w:ilvl="0">
      <w:start w:val="1"/>
      <w:numFmt w:val="bullet"/>
      <w:lvlText w:val=""/>
      <w:lvlJc w:val="left"/>
      <w:pPr>
        <w:tabs>
          <w:tab w:val="num" w:pos="0"/>
        </w:tabs>
        <w:ind w:left="720" w:hanging="360"/>
      </w:pPr>
      <w:rPr>
        <w:rFonts w:ascii="Symbol" w:hAnsi="Symbol" w:cs="Symbol" w:hint="default"/>
      </w:rPr>
    </w:lvl>
  </w:abstractNum>
  <w:abstractNum w:abstractNumId="6">
    <w:nsid w:val="00000007"/>
    <w:multiLevelType w:val="singleLevel"/>
    <w:tmpl w:val="00000007"/>
    <w:name w:val="WW8Num8"/>
    <w:lvl w:ilvl="0">
      <w:start w:val="1"/>
      <w:numFmt w:val="bullet"/>
      <w:lvlText w:val=""/>
      <w:lvlJc w:val="left"/>
      <w:pPr>
        <w:tabs>
          <w:tab w:val="num" w:pos="0"/>
        </w:tabs>
        <w:ind w:left="720" w:hanging="360"/>
      </w:pPr>
      <w:rPr>
        <w:rFonts w:ascii="Symbol" w:hAnsi="Symbol" w:cs="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2A643E"/>
    <w:rsid w:val="001E1A9F"/>
    <w:rsid w:val="002464EE"/>
    <w:rsid w:val="002A643E"/>
    <w:rsid w:val="003203F6"/>
    <w:rsid w:val="00654298"/>
    <w:rsid w:val="009D046C"/>
    <w:rsid w:val="009F2FC8"/>
    <w:rsid w:val="00B919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ind w:firstLine="85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643E"/>
    <w:pPr>
      <w:spacing w:after="200" w:line="276" w:lineRule="auto"/>
      <w:ind w:firstLine="0"/>
      <w:jc w:val="left"/>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643E"/>
    <w:pPr>
      <w:widowControl w:val="0"/>
      <w:suppressAutoHyphens/>
      <w:autoSpaceDE w:val="0"/>
      <w:spacing w:after="0" w:line="240" w:lineRule="auto"/>
      <w:ind w:left="720"/>
    </w:pPr>
    <w:rPr>
      <w:rFonts w:ascii="Times New Roman" w:eastAsia="Times New Roman" w:hAnsi="Times New Roman"/>
      <w:sz w:val="20"/>
      <w:szCs w:val="20"/>
      <w:lang w:eastAsia="ar-SA"/>
    </w:rPr>
  </w:style>
  <w:style w:type="character" w:customStyle="1" w:styleId="FontStyle18">
    <w:name w:val="Font Style18"/>
    <w:rsid w:val="002A643E"/>
    <w:rPr>
      <w:rFonts w:ascii="Times New Roman" w:hAnsi="Times New Roman" w:cs="Times New Roman" w:hint="default"/>
      <w:sz w:val="20"/>
      <w:szCs w:val="20"/>
    </w:rPr>
  </w:style>
  <w:style w:type="character" w:customStyle="1" w:styleId="FontStyle76">
    <w:name w:val="Font Style76"/>
    <w:rsid w:val="002A643E"/>
    <w:rPr>
      <w:rFonts w:ascii="Arial Unicode MS" w:eastAsia="Arial Unicode MS" w:hAnsi="Arial Unicode MS" w:cs="Arial Unicode MS" w:hint="eastAsia"/>
      <w:spacing w:val="-10"/>
      <w:sz w:val="20"/>
      <w:szCs w:val="20"/>
    </w:rPr>
  </w:style>
  <w:style w:type="character" w:customStyle="1" w:styleId="c6">
    <w:name w:val="c6"/>
    <w:basedOn w:val="a0"/>
    <w:rsid w:val="002A643E"/>
  </w:style>
  <w:style w:type="character" w:customStyle="1" w:styleId="FontStyle22">
    <w:name w:val="Font Style22"/>
    <w:rsid w:val="002A643E"/>
    <w:rPr>
      <w:rFonts w:ascii="Times New Roman" w:hAnsi="Times New Roman" w:cs="Times New Roman"/>
      <w:b/>
      <w:bCs/>
      <w:sz w:val="20"/>
      <w:szCs w:val="20"/>
    </w:rPr>
  </w:style>
  <w:style w:type="character" w:customStyle="1" w:styleId="FontStyle77">
    <w:name w:val="Font Style77"/>
    <w:rsid w:val="002A643E"/>
    <w:rPr>
      <w:rFonts w:ascii="Microsoft Sans Serif" w:hAnsi="Microsoft Sans Serif" w:cs="Microsoft Sans Serif"/>
      <w:b/>
      <w:bCs/>
      <w:sz w:val="8"/>
      <w:szCs w:val="8"/>
    </w:rPr>
  </w:style>
  <w:style w:type="character" w:customStyle="1" w:styleId="FontStyle74">
    <w:name w:val="Font Style74"/>
    <w:rsid w:val="002A643E"/>
    <w:rPr>
      <w:rFonts w:ascii="Times New Roman" w:hAnsi="Times New Roman" w:cs="Times New Roman"/>
      <w:b/>
      <w:bCs/>
      <w:spacing w:val="-10"/>
      <w:sz w:val="18"/>
      <w:szCs w:val="18"/>
    </w:rPr>
  </w:style>
  <w:style w:type="character" w:customStyle="1" w:styleId="FontStyle106">
    <w:name w:val="Font Style106"/>
    <w:rsid w:val="002A643E"/>
    <w:rPr>
      <w:rFonts w:ascii="Times New Roman" w:hAnsi="Times New Roman" w:cs="Times New Roman"/>
      <w:b/>
      <w:bCs/>
      <w:sz w:val="18"/>
      <w:szCs w:val="18"/>
    </w:rPr>
  </w:style>
  <w:style w:type="character" w:customStyle="1" w:styleId="FontStyle104">
    <w:name w:val="Font Style104"/>
    <w:rsid w:val="002A643E"/>
    <w:rPr>
      <w:rFonts w:ascii="Times New Roman" w:hAnsi="Times New Roman" w:cs="Times New Roman"/>
      <w:sz w:val="18"/>
      <w:szCs w:val="18"/>
    </w:rPr>
  </w:style>
  <w:style w:type="character" w:customStyle="1" w:styleId="FontStyle57">
    <w:name w:val="Font Style57"/>
    <w:rsid w:val="002A643E"/>
    <w:rPr>
      <w:rFonts w:ascii="Times New Roman" w:hAnsi="Times New Roman" w:cs="Times New Roman" w:hint="default"/>
      <w:b/>
      <w:bCs/>
      <w:sz w:val="20"/>
      <w:szCs w:val="20"/>
    </w:rPr>
  </w:style>
  <w:style w:type="character" w:customStyle="1" w:styleId="FontStyle71">
    <w:name w:val="Font Style71"/>
    <w:rsid w:val="002A643E"/>
    <w:rPr>
      <w:rFonts w:ascii="Times New Roman" w:hAnsi="Times New Roman" w:cs="Times New Roman"/>
      <w:b/>
      <w:bCs/>
      <w:i/>
      <w:iCs/>
      <w:sz w:val="16"/>
      <w:szCs w:val="16"/>
    </w:rPr>
  </w:style>
  <w:style w:type="character" w:styleId="a4">
    <w:name w:val="Hyperlink"/>
    <w:rsid w:val="002A643E"/>
    <w:rPr>
      <w:color w:val="000080"/>
      <w:u w:val="single"/>
    </w:rPr>
  </w:style>
  <w:style w:type="paragraph" w:customStyle="1" w:styleId="Style33">
    <w:name w:val="Style33"/>
    <w:basedOn w:val="a"/>
    <w:rsid w:val="002A643E"/>
    <w:pPr>
      <w:widowControl w:val="0"/>
      <w:suppressAutoHyphens/>
      <w:autoSpaceDE w:val="0"/>
      <w:spacing w:after="0" w:line="240" w:lineRule="auto"/>
    </w:pPr>
    <w:rPr>
      <w:rFonts w:ascii="Cambria" w:eastAsia="Times New Roman" w:hAnsi="Cambria" w:cs="Cambria"/>
      <w:sz w:val="24"/>
      <w:szCs w:val="24"/>
      <w:lang w:eastAsia="ar-SA"/>
    </w:rPr>
  </w:style>
  <w:style w:type="paragraph" w:styleId="a5">
    <w:name w:val="Body Text Indent"/>
    <w:basedOn w:val="a"/>
    <w:link w:val="1"/>
    <w:rsid w:val="002A643E"/>
    <w:pPr>
      <w:suppressAutoHyphens/>
      <w:spacing w:after="0" w:line="240" w:lineRule="auto"/>
      <w:ind w:left="360"/>
    </w:pPr>
    <w:rPr>
      <w:rFonts w:ascii="Times New Roman" w:eastAsia="Times New Roman" w:hAnsi="Times New Roman"/>
      <w:sz w:val="28"/>
      <w:szCs w:val="24"/>
      <w:lang w:eastAsia="ar-SA"/>
    </w:rPr>
  </w:style>
  <w:style w:type="character" w:customStyle="1" w:styleId="a6">
    <w:name w:val="Основной текст с отступом Знак"/>
    <w:basedOn w:val="a0"/>
    <w:link w:val="a5"/>
    <w:uiPriority w:val="99"/>
    <w:semiHidden/>
    <w:rsid w:val="002A643E"/>
    <w:rPr>
      <w:rFonts w:ascii="Calibri" w:eastAsia="Calibri" w:hAnsi="Calibri" w:cs="Times New Roman"/>
    </w:rPr>
  </w:style>
  <w:style w:type="character" w:customStyle="1" w:styleId="1">
    <w:name w:val="Основной текст с отступом Знак1"/>
    <w:basedOn w:val="a0"/>
    <w:link w:val="a5"/>
    <w:rsid w:val="002A643E"/>
    <w:rPr>
      <w:rFonts w:ascii="Times New Roman" w:eastAsia="Times New Roman" w:hAnsi="Times New Roman" w:cs="Times New Roman"/>
      <w:sz w:val="28"/>
      <w:szCs w:val="24"/>
      <w:lang w:eastAsia="ar-SA"/>
    </w:rPr>
  </w:style>
  <w:style w:type="paragraph" w:customStyle="1" w:styleId="31">
    <w:name w:val="Основной текст 31"/>
    <w:basedOn w:val="a"/>
    <w:rsid w:val="002A643E"/>
    <w:pPr>
      <w:suppressAutoHyphens/>
      <w:overflowPunct w:val="0"/>
      <w:autoSpaceDE w:val="0"/>
      <w:spacing w:after="0" w:line="240" w:lineRule="auto"/>
    </w:pPr>
    <w:rPr>
      <w:rFonts w:ascii="Times New Roman" w:eastAsia="Times New Roman" w:hAnsi="Times New Roman"/>
      <w:sz w:val="28"/>
      <w:szCs w:val="20"/>
      <w:lang w:eastAsia="ar-SA"/>
    </w:rPr>
  </w:style>
  <w:style w:type="paragraph" w:customStyle="1" w:styleId="310">
    <w:name w:val="Основной текст с отступом 31"/>
    <w:basedOn w:val="a"/>
    <w:rsid w:val="002A643E"/>
    <w:pPr>
      <w:suppressAutoHyphens/>
      <w:spacing w:after="0" w:line="240" w:lineRule="auto"/>
      <w:ind w:left="-540" w:firstLine="540"/>
    </w:pPr>
    <w:rPr>
      <w:rFonts w:ascii="Times New Roman" w:eastAsia="Times New Roman" w:hAnsi="Times New Roman"/>
      <w:sz w:val="28"/>
      <w:szCs w:val="24"/>
      <w:lang w:eastAsia="ar-SA"/>
    </w:rPr>
  </w:style>
  <w:style w:type="paragraph" w:customStyle="1" w:styleId="21">
    <w:name w:val="Основной текст 21"/>
    <w:basedOn w:val="a"/>
    <w:rsid w:val="002A643E"/>
    <w:pPr>
      <w:suppressAutoHyphens/>
      <w:spacing w:after="120" w:line="480" w:lineRule="auto"/>
    </w:pPr>
    <w:rPr>
      <w:rFonts w:ascii="Times New Roman" w:eastAsia="Times New Roman" w:hAnsi="Times New Roman"/>
      <w:sz w:val="24"/>
      <w:szCs w:val="24"/>
      <w:lang w:eastAsia="ar-SA"/>
    </w:rPr>
  </w:style>
  <w:style w:type="paragraph" w:customStyle="1" w:styleId="Style5">
    <w:name w:val="Style5"/>
    <w:basedOn w:val="a"/>
    <w:rsid w:val="002A643E"/>
    <w:pPr>
      <w:widowControl w:val="0"/>
      <w:suppressAutoHyphens/>
      <w:autoSpaceDE w:val="0"/>
      <w:spacing w:after="0" w:line="240" w:lineRule="auto"/>
      <w:jc w:val="center"/>
    </w:pPr>
    <w:rPr>
      <w:rFonts w:ascii="Times New Roman" w:eastAsia="Times New Roman" w:hAnsi="Times New Roman"/>
      <w:sz w:val="24"/>
      <w:szCs w:val="24"/>
      <w:lang w:eastAsia="ar-SA"/>
    </w:rPr>
  </w:style>
  <w:style w:type="paragraph" w:customStyle="1" w:styleId="Style6">
    <w:name w:val="Style6"/>
    <w:basedOn w:val="a"/>
    <w:rsid w:val="002A643E"/>
    <w:pPr>
      <w:widowControl w:val="0"/>
      <w:suppressAutoHyphens/>
      <w:autoSpaceDE w:val="0"/>
      <w:spacing w:after="0" w:line="309" w:lineRule="exact"/>
      <w:ind w:firstLine="360"/>
    </w:pPr>
    <w:rPr>
      <w:rFonts w:ascii="Times New Roman" w:eastAsia="Times New Roman" w:hAnsi="Times New Roman"/>
      <w:sz w:val="24"/>
      <w:szCs w:val="24"/>
      <w:lang w:eastAsia="ar-SA"/>
    </w:rPr>
  </w:style>
  <w:style w:type="paragraph" w:customStyle="1" w:styleId="Style11">
    <w:name w:val="Style11"/>
    <w:basedOn w:val="a"/>
    <w:rsid w:val="002A643E"/>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yle7">
    <w:name w:val="Style7"/>
    <w:basedOn w:val="a"/>
    <w:rsid w:val="002A643E"/>
    <w:pPr>
      <w:widowControl w:val="0"/>
      <w:suppressAutoHyphens/>
      <w:autoSpaceDE w:val="0"/>
      <w:spacing w:after="0" w:line="298" w:lineRule="exact"/>
      <w:ind w:firstLine="365"/>
      <w:jc w:val="both"/>
    </w:pPr>
    <w:rPr>
      <w:rFonts w:ascii="Times New Roman" w:eastAsia="Times New Roman" w:hAnsi="Times New Roman"/>
      <w:sz w:val="24"/>
      <w:szCs w:val="24"/>
      <w:lang w:eastAsia="ar-SA"/>
    </w:rPr>
  </w:style>
  <w:style w:type="paragraph" w:customStyle="1" w:styleId="Style10">
    <w:name w:val="Style10"/>
    <w:basedOn w:val="a"/>
    <w:rsid w:val="002A643E"/>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yle3">
    <w:name w:val="Style3"/>
    <w:basedOn w:val="a"/>
    <w:rsid w:val="002A643E"/>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yle8">
    <w:name w:val="Style8"/>
    <w:basedOn w:val="a"/>
    <w:rsid w:val="002A643E"/>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yle27">
    <w:name w:val="Style27"/>
    <w:basedOn w:val="a"/>
    <w:rsid w:val="002A643E"/>
    <w:pPr>
      <w:widowControl w:val="0"/>
      <w:suppressAutoHyphens/>
      <w:autoSpaceDE w:val="0"/>
      <w:spacing w:after="0" w:line="226" w:lineRule="exact"/>
      <w:ind w:firstLine="163"/>
    </w:pPr>
    <w:rPr>
      <w:rFonts w:ascii="Times New Roman" w:eastAsia="Times New Roman" w:hAnsi="Times New Roman"/>
      <w:sz w:val="24"/>
      <w:szCs w:val="24"/>
      <w:lang w:eastAsia="ar-SA"/>
    </w:rPr>
  </w:style>
  <w:style w:type="paragraph" w:customStyle="1" w:styleId="Style18">
    <w:name w:val="Style18"/>
    <w:basedOn w:val="a"/>
    <w:rsid w:val="002A643E"/>
    <w:pPr>
      <w:widowControl w:val="0"/>
      <w:suppressAutoHyphens/>
      <w:autoSpaceDE w:val="0"/>
      <w:spacing w:after="0" w:line="240" w:lineRule="auto"/>
    </w:pPr>
    <w:rPr>
      <w:rFonts w:ascii="Cambria" w:eastAsia="Times New Roman" w:hAnsi="Cambria" w:cs="Cambria"/>
      <w:sz w:val="24"/>
      <w:szCs w:val="24"/>
      <w:lang w:eastAsia="ar-SA"/>
    </w:rPr>
  </w:style>
  <w:style w:type="paragraph" w:customStyle="1" w:styleId="Default">
    <w:name w:val="Default"/>
    <w:rsid w:val="002A643E"/>
    <w:pPr>
      <w:suppressAutoHyphens/>
      <w:autoSpaceDE w:val="0"/>
      <w:spacing w:line="240" w:lineRule="auto"/>
      <w:ind w:firstLine="0"/>
      <w:jc w:val="left"/>
    </w:pPr>
    <w:rPr>
      <w:rFonts w:ascii="Times New Roman" w:eastAsia="Times New Roman" w:hAnsi="Times New Roman" w:cs="Times New Roman"/>
      <w:color w:val="000000"/>
      <w:sz w:val="24"/>
      <w:szCs w:val="24"/>
      <w:lang w:eastAsia="ar-SA"/>
    </w:rPr>
  </w:style>
  <w:style w:type="paragraph" w:customStyle="1" w:styleId="Style4">
    <w:name w:val="Style4"/>
    <w:basedOn w:val="a"/>
    <w:rsid w:val="002A643E"/>
    <w:pPr>
      <w:widowControl w:val="0"/>
      <w:suppressAutoHyphens/>
      <w:autoSpaceDE w:val="0"/>
      <w:spacing w:after="0" w:line="288" w:lineRule="exact"/>
      <w:ind w:firstLine="370"/>
      <w:jc w:val="both"/>
    </w:pPr>
    <w:rPr>
      <w:rFonts w:ascii="Times New Roman" w:eastAsia="Times New Roman" w:hAnsi="Times New Roman"/>
      <w:sz w:val="24"/>
      <w:szCs w:val="24"/>
      <w:lang w:eastAsia="ar-SA"/>
    </w:rPr>
  </w:style>
  <w:style w:type="paragraph" w:styleId="a7">
    <w:name w:val="No Spacing"/>
    <w:qFormat/>
    <w:rsid w:val="002A643E"/>
    <w:pPr>
      <w:suppressAutoHyphens/>
      <w:spacing w:line="240" w:lineRule="auto"/>
      <w:ind w:firstLine="0"/>
      <w:jc w:val="left"/>
    </w:pPr>
    <w:rPr>
      <w:rFonts w:ascii="Calibri" w:eastAsia="Calibri" w:hAnsi="Calibri" w:cs="Times New Roman"/>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chool.edu.ru/" TargetMode="External"/><Relationship Id="rId13" Type="http://schemas.openxmlformats.org/officeDocument/2006/relationships/hyperlink" Target="http://www.rusedu.ru/" TargetMode="External"/><Relationship Id="rId3" Type="http://schemas.openxmlformats.org/officeDocument/2006/relationships/settings" Target="settings.xml"/><Relationship Id="rId7" Type="http://schemas.openxmlformats.org/officeDocument/2006/relationships/hyperlink" Target="http://edu.ru/" TargetMode="External"/><Relationship Id="rId12" Type="http://schemas.openxmlformats.org/officeDocument/2006/relationships/hyperlink" Target="http://viki.rdf.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alleng.ru/edu/educ.htm" TargetMode="External"/><Relationship Id="rId11" Type="http://schemas.openxmlformats.org/officeDocument/2006/relationships/hyperlink" Target="http://it-n.ru/" TargetMode="External"/><Relationship Id="rId5" Type="http://schemas.openxmlformats.org/officeDocument/2006/relationships/hyperlink" Target="http://edurt.ru/" TargetMode="External"/><Relationship Id="rId15" Type="http://schemas.openxmlformats.org/officeDocument/2006/relationships/hyperlink" Target="http://www.uchportal.ru/" TargetMode="External"/><Relationship Id="rId10" Type="http://schemas.openxmlformats.org/officeDocument/2006/relationships/hyperlink" Target="http://pedsovet.org/" TargetMode="External"/><Relationship Id="rId4" Type="http://schemas.openxmlformats.org/officeDocument/2006/relationships/webSettings" Target="webSettings.xml"/><Relationship Id="rId9" Type="http://schemas.openxmlformats.org/officeDocument/2006/relationships/hyperlink" Target="http://www.uchportal.ru/" TargetMode="External"/><Relationship Id="rId14" Type="http://schemas.openxmlformats.org/officeDocument/2006/relationships/hyperlink" Target="http://www.uroki.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4160</Words>
  <Characters>23716</Characters>
  <Application>Microsoft Office Word</Application>
  <DocSecurity>0</DocSecurity>
  <Lines>197</Lines>
  <Paragraphs>55</Paragraphs>
  <ScaleCrop>false</ScaleCrop>
  <Company>Microsoft</Company>
  <LinksUpToDate>false</LinksUpToDate>
  <CharactersWithSpaces>27821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чап</cp:lastModifiedBy>
  <cp:revision>2</cp:revision>
  <dcterms:created xsi:type="dcterms:W3CDTF">2018-10-31T13:32:00Z</dcterms:created>
  <dcterms:modified xsi:type="dcterms:W3CDTF">2018-10-31T13:32:00Z</dcterms:modified>
</cp:coreProperties>
</file>